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1B5B6D">
      <w:pPr>
        <w:spacing w:line="360" w:lineRule="auto"/>
        <w:jc w:val="center"/>
        <w:rPr>
          <w:rFonts w:ascii="宋体" w:hAnsi="宋体" w:cs="宋体"/>
          <w:b/>
          <w:color w:val="auto"/>
          <w:sz w:val="44"/>
          <w:highlight w:val="none"/>
          <w:shd w:val="clear" w:color="auto" w:fill="FFFFFF"/>
        </w:rPr>
      </w:pPr>
    </w:p>
    <w:p w14:paraId="3B6C4EA0">
      <w:pPr>
        <w:jc w:val="center"/>
        <w:rPr>
          <w:rFonts w:ascii="宋体" w:hAnsi="宋体" w:cs="宋体"/>
          <w:b/>
          <w:color w:val="auto"/>
          <w:sz w:val="44"/>
          <w:highlight w:val="none"/>
          <w:shd w:val="clear" w:color="auto" w:fill="FFFFFF"/>
        </w:rPr>
      </w:pPr>
    </w:p>
    <w:p w14:paraId="1B3F190D">
      <w:pPr>
        <w:jc w:val="center"/>
        <w:rPr>
          <w:rFonts w:hint="eastAsia" w:ascii="宋体" w:hAnsi="宋体" w:eastAsia="宋体" w:cs="宋体"/>
          <w:b/>
          <w:color w:val="auto"/>
          <w:sz w:val="32"/>
          <w:highlight w:val="none"/>
          <w:shd w:val="clear" w:color="auto" w:fill="FFFFFF"/>
          <w:lang w:eastAsia="zh-CN"/>
        </w:rPr>
      </w:pPr>
      <w:r>
        <w:rPr>
          <w:rFonts w:hint="eastAsia" w:ascii="宋体" w:hAnsi="宋体" w:cs="宋体"/>
          <w:b/>
          <w:color w:val="auto"/>
          <w:sz w:val="44"/>
          <w:highlight w:val="none"/>
          <w:shd w:val="clear" w:color="auto" w:fill="FFFFFF"/>
          <w:lang w:eastAsia="zh-CN"/>
        </w:rPr>
        <w:t>南京邮电大学图书馆“驿路清风”廉洁文化空间建设项目</w:t>
      </w:r>
    </w:p>
    <w:p w14:paraId="4CC5CA3E">
      <w:pPr>
        <w:pStyle w:val="18"/>
        <w:ind w:firstLine="480"/>
        <w:jc w:val="center"/>
        <w:rPr>
          <w:rFonts w:ascii="宋体" w:hAnsi="宋体" w:cs="宋体"/>
          <w:color w:val="auto"/>
          <w:highlight w:val="none"/>
        </w:rPr>
      </w:pPr>
    </w:p>
    <w:p w14:paraId="609819E4">
      <w:pPr>
        <w:pStyle w:val="18"/>
        <w:ind w:firstLine="480"/>
        <w:jc w:val="center"/>
        <w:rPr>
          <w:rFonts w:ascii="宋体" w:hAnsi="宋体" w:cs="宋体"/>
          <w:color w:val="auto"/>
          <w:highlight w:val="none"/>
        </w:rPr>
      </w:pPr>
    </w:p>
    <w:p w14:paraId="46105740">
      <w:pPr>
        <w:pStyle w:val="18"/>
        <w:ind w:firstLine="480"/>
        <w:jc w:val="center"/>
        <w:rPr>
          <w:rFonts w:ascii="宋体" w:hAnsi="宋体" w:cs="宋体"/>
          <w:color w:val="auto"/>
          <w:highlight w:val="none"/>
        </w:rPr>
      </w:pPr>
    </w:p>
    <w:p w14:paraId="727DF80B">
      <w:pPr>
        <w:pStyle w:val="18"/>
        <w:ind w:firstLine="480"/>
        <w:jc w:val="center"/>
        <w:rPr>
          <w:rFonts w:ascii="宋体" w:hAnsi="宋体" w:cs="宋体"/>
          <w:color w:val="auto"/>
          <w:highlight w:val="none"/>
        </w:rPr>
      </w:pPr>
    </w:p>
    <w:p w14:paraId="2FD7405B">
      <w:pPr>
        <w:spacing w:line="360" w:lineRule="auto"/>
        <w:jc w:val="center"/>
        <w:rPr>
          <w:rFonts w:ascii="宋体" w:hAnsi="宋体" w:cs="宋体"/>
          <w:b/>
          <w:color w:val="auto"/>
          <w:sz w:val="32"/>
          <w:highlight w:val="none"/>
          <w:shd w:val="clear" w:color="auto" w:fill="FFFFFF"/>
        </w:rPr>
      </w:pPr>
    </w:p>
    <w:p w14:paraId="23FAD3F4">
      <w:pPr>
        <w:spacing w:line="360" w:lineRule="auto"/>
        <w:jc w:val="center"/>
        <w:rPr>
          <w:rFonts w:ascii="宋体" w:hAnsi="宋体" w:cs="宋体"/>
          <w:b/>
          <w:color w:val="auto"/>
          <w:sz w:val="32"/>
          <w:highlight w:val="none"/>
          <w:shd w:val="clear" w:color="auto" w:fill="FFFFFF"/>
        </w:rPr>
      </w:pPr>
    </w:p>
    <w:p w14:paraId="25D22839">
      <w:pPr>
        <w:spacing w:line="360" w:lineRule="auto"/>
        <w:jc w:val="center"/>
        <w:rPr>
          <w:rFonts w:ascii="宋体" w:hAnsi="宋体" w:cs="宋体"/>
          <w:b/>
          <w:color w:val="auto"/>
          <w:sz w:val="72"/>
          <w:highlight w:val="none"/>
        </w:rPr>
      </w:pPr>
      <w:r>
        <w:rPr>
          <w:rFonts w:hint="eastAsia" w:ascii="宋体" w:hAnsi="宋体" w:cs="宋体"/>
          <w:b/>
          <w:color w:val="auto"/>
          <w:sz w:val="72"/>
          <w:highlight w:val="none"/>
        </w:rPr>
        <w:t>公开比选文件</w:t>
      </w:r>
    </w:p>
    <w:p w14:paraId="630A13F9">
      <w:pPr>
        <w:spacing w:line="360" w:lineRule="auto"/>
        <w:jc w:val="center"/>
        <w:rPr>
          <w:rFonts w:ascii="宋体" w:hAnsi="宋体" w:cs="宋体"/>
          <w:b/>
          <w:color w:val="auto"/>
          <w:sz w:val="28"/>
          <w:highlight w:val="none"/>
        </w:rPr>
      </w:pPr>
      <w:r>
        <w:rPr>
          <w:rFonts w:hint="eastAsia" w:ascii="宋体" w:hAnsi="宋体" w:cs="宋体"/>
          <w:b/>
          <w:color w:val="auto"/>
          <w:sz w:val="28"/>
          <w:highlight w:val="none"/>
        </w:rPr>
        <w:t>项目编号：FSCG2026-1111</w:t>
      </w:r>
    </w:p>
    <w:p w14:paraId="3D4BE02B">
      <w:pPr>
        <w:spacing w:line="360" w:lineRule="auto"/>
        <w:jc w:val="center"/>
        <w:rPr>
          <w:rFonts w:ascii="宋体" w:hAnsi="宋体" w:cs="宋体"/>
          <w:b/>
          <w:color w:val="auto"/>
          <w:sz w:val="36"/>
          <w:highlight w:val="none"/>
        </w:rPr>
      </w:pPr>
    </w:p>
    <w:p w14:paraId="35D5610E">
      <w:pPr>
        <w:spacing w:line="360" w:lineRule="auto"/>
        <w:jc w:val="center"/>
        <w:rPr>
          <w:rFonts w:ascii="宋体" w:hAnsi="宋体" w:cs="宋体"/>
          <w:b/>
          <w:color w:val="auto"/>
          <w:sz w:val="36"/>
          <w:highlight w:val="none"/>
        </w:rPr>
      </w:pPr>
    </w:p>
    <w:p w14:paraId="766B9273">
      <w:pPr>
        <w:spacing w:line="360" w:lineRule="auto"/>
        <w:jc w:val="center"/>
        <w:rPr>
          <w:rFonts w:ascii="宋体" w:hAnsi="宋体" w:cs="宋体"/>
          <w:b/>
          <w:color w:val="auto"/>
          <w:sz w:val="36"/>
          <w:highlight w:val="none"/>
        </w:rPr>
      </w:pPr>
    </w:p>
    <w:p w14:paraId="09F9FDB5">
      <w:pPr>
        <w:spacing w:line="360" w:lineRule="auto"/>
        <w:jc w:val="center"/>
        <w:rPr>
          <w:rFonts w:ascii="宋体" w:hAnsi="宋体" w:cs="宋体"/>
          <w:b/>
          <w:color w:val="auto"/>
          <w:sz w:val="36"/>
          <w:highlight w:val="none"/>
        </w:rPr>
      </w:pPr>
    </w:p>
    <w:p w14:paraId="6C8A9C0A">
      <w:pPr>
        <w:spacing w:line="360" w:lineRule="auto"/>
        <w:jc w:val="center"/>
        <w:rPr>
          <w:rFonts w:ascii="宋体" w:hAnsi="宋体" w:cs="宋体"/>
          <w:b/>
          <w:color w:val="auto"/>
          <w:sz w:val="36"/>
          <w:highlight w:val="none"/>
        </w:rPr>
      </w:pPr>
    </w:p>
    <w:p w14:paraId="3D881394">
      <w:pPr>
        <w:pStyle w:val="18"/>
        <w:ind w:firstLine="480"/>
        <w:jc w:val="center"/>
        <w:rPr>
          <w:rFonts w:ascii="宋体" w:hAnsi="宋体" w:cs="宋体"/>
          <w:color w:val="auto"/>
          <w:highlight w:val="none"/>
        </w:rPr>
      </w:pPr>
    </w:p>
    <w:p w14:paraId="068A5B27">
      <w:pPr>
        <w:spacing w:line="360" w:lineRule="auto"/>
        <w:rPr>
          <w:rFonts w:ascii="宋体" w:hAnsi="宋体" w:cs="宋体"/>
          <w:b/>
          <w:color w:val="auto"/>
          <w:sz w:val="36"/>
          <w:highlight w:val="none"/>
        </w:rPr>
      </w:pPr>
      <w:r>
        <w:rPr>
          <w:rFonts w:hint="eastAsia" w:ascii="宋体" w:hAnsi="宋体" w:cs="宋体"/>
          <w:b/>
          <w:color w:val="auto"/>
          <w:sz w:val="36"/>
          <w:highlight w:val="none"/>
        </w:rPr>
        <w:t>采购人：</w:t>
      </w:r>
      <w:r>
        <w:rPr>
          <w:rFonts w:hint="eastAsia" w:ascii="宋体" w:hAnsi="宋体" w:cs="宋体"/>
          <w:b/>
          <w:color w:val="auto"/>
          <w:sz w:val="36"/>
          <w:szCs w:val="36"/>
          <w:highlight w:val="none"/>
        </w:rPr>
        <w:t>南京邮电大学</w:t>
      </w:r>
    </w:p>
    <w:p w14:paraId="521AB3C3">
      <w:pPr>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采购代理机构：钟信工程项目管理咨询（南京）有限公司 </w:t>
      </w:r>
    </w:p>
    <w:p w14:paraId="7574236F">
      <w:pPr>
        <w:jc w:val="left"/>
        <w:rPr>
          <w:rFonts w:ascii="宋体" w:hAnsi="宋体" w:cs="宋体"/>
          <w:b/>
          <w:color w:val="auto"/>
          <w:sz w:val="36"/>
          <w:highlight w:val="none"/>
        </w:rPr>
      </w:pPr>
      <w:r>
        <w:rPr>
          <w:rFonts w:hint="eastAsia" w:ascii="宋体" w:hAnsi="宋体" w:cs="宋体"/>
          <w:b/>
          <w:color w:val="auto"/>
          <w:sz w:val="36"/>
          <w:highlight w:val="none"/>
        </w:rPr>
        <w:t>日期：二〇二六年七月</w:t>
      </w:r>
    </w:p>
    <w:p w14:paraId="779021EB">
      <w:pPr>
        <w:jc w:val="center"/>
        <w:outlineLvl w:val="0"/>
        <w:rPr>
          <w:rFonts w:ascii="宋体" w:hAnsi="宋体" w:cs="宋体"/>
          <w:b/>
          <w:color w:val="auto"/>
          <w:sz w:val="36"/>
          <w:highlight w:val="none"/>
        </w:rPr>
      </w:pPr>
      <w:r>
        <w:rPr>
          <w:rFonts w:hint="eastAsia" w:ascii="宋体" w:hAnsi="宋体" w:cs="宋体"/>
          <w:b/>
          <w:color w:val="auto"/>
          <w:sz w:val="36"/>
          <w:highlight w:val="none"/>
        </w:rPr>
        <w:br w:type="page"/>
      </w:r>
      <w:r>
        <w:rPr>
          <w:rFonts w:hint="eastAsia" w:ascii="宋体" w:hAnsi="宋体" w:cs="宋体"/>
          <w:b/>
          <w:color w:val="auto"/>
          <w:sz w:val="36"/>
          <w:highlight w:val="none"/>
          <w:lang w:val="zh-CN"/>
        </w:rPr>
        <w:t>第一章</w:t>
      </w:r>
      <w:r>
        <w:rPr>
          <w:rFonts w:hint="eastAsia" w:ascii="宋体" w:hAnsi="宋体" w:cs="宋体"/>
          <w:b/>
          <w:color w:val="auto"/>
          <w:sz w:val="36"/>
          <w:highlight w:val="none"/>
        </w:rPr>
        <w:t xml:space="preserve"> 公开比选公告</w:t>
      </w:r>
    </w:p>
    <w:p w14:paraId="55AA8EF3">
      <w:pPr>
        <w:pStyle w:val="18"/>
        <w:numPr>
          <w:ilvl w:val="0"/>
          <w:numId w:val="2"/>
        </w:numPr>
        <w:ind w:firstLineChars="0"/>
        <w:rPr>
          <w:rFonts w:ascii="宋体" w:hAnsi="宋体" w:cs="宋体"/>
          <w:b/>
          <w:color w:val="auto"/>
          <w:highlight w:val="none"/>
        </w:rPr>
      </w:pPr>
      <w:r>
        <w:rPr>
          <w:rFonts w:hint="eastAsia" w:ascii="宋体" w:hAnsi="宋体" w:cs="宋体"/>
          <w:b/>
          <w:color w:val="auto"/>
          <w:highlight w:val="none"/>
        </w:rPr>
        <w:t>项目基本情况</w:t>
      </w:r>
    </w:p>
    <w:p w14:paraId="1EBA77F9">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项目编号：FSCG2026-1111；</w:t>
      </w:r>
    </w:p>
    <w:p w14:paraId="2859951F">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项目名称：</w:t>
      </w:r>
      <w:r>
        <w:rPr>
          <w:rFonts w:hint="eastAsia" w:ascii="宋体" w:hAnsi="宋体" w:cs="宋体"/>
          <w:color w:val="auto"/>
          <w:highlight w:val="none"/>
          <w:lang w:eastAsia="zh-CN"/>
        </w:rPr>
        <w:t>南京邮电大学图书馆“驿路清风”廉洁文化空间建设项目</w:t>
      </w:r>
      <w:r>
        <w:rPr>
          <w:rFonts w:hint="eastAsia" w:ascii="宋体" w:hAnsi="宋体" w:cs="宋体"/>
          <w:color w:val="auto"/>
          <w:highlight w:val="none"/>
        </w:rPr>
        <w:t>；</w:t>
      </w:r>
    </w:p>
    <w:p w14:paraId="0F97CB97">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预算金额：</w:t>
      </w:r>
      <w:r>
        <w:rPr>
          <w:rFonts w:hint="eastAsia" w:ascii="宋体" w:hAnsi="宋体" w:cs="宋体"/>
          <w:color w:val="auto"/>
          <w:highlight w:val="none"/>
          <w:lang w:val="en-US" w:eastAsia="zh-CN"/>
        </w:rPr>
        <w:t>189834</w:t>
      </w:r>
      <w:r>
        <w:rPr>
          <w:rFonts w:hint="eastAsia" w:ascii="宋体" w:hAnsi="宋体" w:cs="宋体"/>
          <w:color w:val="auto"/>
          <w:highlight w:val="none"/>
        </w:rPr>
        <w:t>元；</w:t>
      </w:r>
    </w:p>
    <w:p w14:paraId="3000CE5D">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最高限价：</w:t>
      </w:r>
      <w:r>
        <w:rPr>
          <w:rFonts w:hint="eastAsia" w:ascii="宋体" w:hAnsi="宋体" w:cs="宋体"/>
          <w:color w:val="auto"/>
          <w:highlight w:val="none"/>
          <w:lang w:val="en-US" w:eastAsia="zh-CN"/>
        </w:rPr>
        <w:t>189834</w:t>
      </w:r>
      <w:bookmarkStart w:id="15" w:name="_GoBack"/>
      <w:bookmarkEnd w:id="15"/>
      <w:r>
        <w:rPr>
          <w:rFonts w:hint="eastAsia" w:ascii="宋体" w:hAnsi="宋体" w:cs="宋体"/>
          <w:color w:val="auto"/>
          <w:highlight w:val="none"/>
          <w:lang w:val="en-US" w:eastAsia="zh-CN"/>
        </w:rPr>
        <w:t>元，</w:t>
      </w:r>
      <w:r>
        <w:rPr>
          <w:rFonts w:hint="eastAsia" w:ascii="宋体" w:hAnsi="宋体" w:cs="宋体"/>
          <w:color w:val="auto"/>
          <w:highlight w:val="none"/>
        </w:rPr>
        <w:t>响应报价超过单价最高限价的，响应文件作无效处理。</w:t>
      </w:r>
    </w:p>
    <w:p w14:paraId="56FD5902">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采购方式：公开比选；</w:t>
      </w:r>
    </w:p>
    <w:p w14:paraId="08A8112E">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采购需求：</w:t>
      </w:r>
      <w:r>
        <w:rPr>
          <w:rFonts w:hint="eastAsia" w:ascii="宋体" w:hAnsi="宋体" w:cs="宋体"/>
          <w:color w:val="auto"/>
          <w:highlight w:val="none"/>
          <w:lang w:eastAsia="zh-CN"/>
        </w:rPr>
        <w:t>南京邮电大学图书馆“驿路清风”廉洁文化空间建设项目</w:t>
      </w:r>
      <w:r>
        <w:rPr>
          <w:rFonts w:hint="eastAsia" w:ascii="宋体" w:hAnsi="宋体" w:cs="宋体"/>
          <w:color w:val="auto"/>
          <w:highlight w:val="none"/>
        </w:rPr>
        <w:t>，</w:t>
      </w:r>
      <w:r>
        <w:rPr>
          <w:rFonts w:hint="eastAsia" w:ascii="宋体" w:hAnsi="宋体" w:cs="宋体"/>
          <w:color w:val="auto"/>
          <w:highlight w:val="none"/>
        </w:rPr>
        <w:t>具体详见采购文件。</w:t>
      </w:r>
    </w:p>
    <w:p w14:paraId="7E491C65">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工期：</w:t>
      </w:r>
      <w:r>
        <w:rPr>
          <w:rFonts w:hint="eastAsia" w:ascii="宋体" w:hAnsi="宋体" w:cs="宋体"/>
          <w:color w:val="auto"/>
          <w:highlight w:val="none"/>
          <w:lang w:val="en-US" w:eastAsia="zh-CN"/>
        </w:rPr>
        <w:t>4</w:t>
      </w:r>
      <w:r>
        <w:rPr>
          <w:rFonts w:hint="eastAsia" w:ascii="宋体" w:hAnsi="宋体" w:cs="宋体"/>
          <w:color w:val="auto"/>
          <w:highlight w:val="none"/>
        </w:rPr>
        <w:t>0天</w:t>
      </w:r>
      <w:r>
        <w:rPr>
          <w:rFonts w:hint="eastAsia" w:ascii="宋体" w:hAnsi="宋体" w:cs="宋体"/>
          <w:color w:val="auto"/>
          <w:szCs w:val="24"/>
          <w:highlight w:val="none"/>
          <w:lang w:val="zh-TW" w:eastAsia="zh-TW"/>
        </w:rPr>
        <w:t>。</w:t>
      </w:r>
    </w:p>
    <w:p w14:paraId="0D28B6B3">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本项目是否接受联合体响应：不接受。</w:t>
      </w:r>
    </w:p>
    <w:p w14:paraId="453D2A9E">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本项目是否接受进口产品响应：不接受。</w:t>
      </w:r>
    </w:p>
    <w:p w14:paraId="5CFB5C94">
      <w:pPr>
        <w:pStyle w:val="18"/>
        <w:numPr>
          <w:ilvl w:val="0"/>
          <w:numId w:val="2"/>
        </w:numPr>
        <w:ind w:firstLineChars="0"/>
        <w:rPr>
          <w:rFonts w:ascii="宋体" w:hAnsi="宋体" w:cs="宋体"/>
          <w:b/>
          <w:color w:val="auto"/>
          <w:highlight w:val="none"/>
        </w:rPr>
      </w:pPr>
      <w:r>
        <w:rPr>
          <w:rFonts w:hint="eastAsia" w:ascii="宋体" w:hAnsi="宋体" w:cs="宋体"/>
          <w:b/>
          <w:color w:val="auto"/>
          <w:highlight w:val="none"/>
        </w:rPr>
        <w:t>申请人的资格要求：</w:t>
      </w:r>
    </w:p>
    <w:p w14:paraId="5090423F">
      <w:pPr>
        <w:pStyle w:val="18"/>
        <w:numPr>
          <w:ilvl w:val="0"/>
          <w:numId w:val="4"/>
        </w:numPr>
        <w:ind w:firstLineChars="0"/>
        <w:rPr>
          <w:rFonts w:ascii="宋体" w:hAnsi="宋体" w:cs="宋体"/>
          <w:bCs/>
          <w:color w:val="auto"/>
          <w:highlight w:val="none"/>
        </w:rPr>
      </w:pPr>
      <w:r>
        <w:rPr>
          <w:rFonts w:hint="eastAsia" w:ascii="宋体" w:hAnsi="宋体" w:cs="宋体"/>
          <w:bCs/>
          <w:color w:val="auto"/>
          <w:highlight w:val="none"/>
        </w:rPr>
        <w:t>满足《中华人民共和国政府采购法》第二十二条规定：</w:t>
      </w:r>
    </w:p>
    <w:p w14:paraId="380021E8">
      <w:pPr>
        <w:pStyle w:val="18"/>
        <w:numPr>
          <w:ilvl w:val="0"/>
          <w:numId w:val="5"/>
        </w:numPr>
        <w:ind w:firstLineChars="0"/>
        <w:rPr>
          <w:rFonts w:ascii="宋体" w:hAnsi="宋体" w:cs="宋体"/>
          <w:color w:val="auto"/>
          <w:highlight w:val="none"/>
        </w:rPr>
      </w:pPr>
      <w:r>
        <w:rPr>
          <w:rFonts w:hint="eastAsia" w:ascii="宋体" w:hAnsi="宋体" w:cs="宋体"/>
          <w:color w:val="auto"/>
          <w:highlight w:val="none"/>
        </w:rPr>
        <w:t>具有独立承担民事责任的能力（提供法人或者其他组织的营业执照等证明材料复印件加盖公章，自然人的身份证复印件加盖公章）；</w:t>
      </w:r>
    </w:p>
    <w:p w14:paraId="069865A4">
      <w:pPr>
        <w:pStyle w:val="18"/>
        <w:numPr>
          <w:ilvl w:val="0"/>
          <w:numId w:val="5"/>
        </w:numPr>
        <w:ind w:firstLineChars="0"/>
        <w:rPr>
          <w:rFonts w:ascii="宋体" w:hAnsi="宋体" w:cs="宋体"/>
          <w:color w:val="auto"/>
          <w:highlight w:val="none"/>
        </w:rPr>
      </w:pPr>
      <w:r>
        <w:rPr>
          <w:rFonts w:hint="eastAsia" w:ascii="宋体" w:hAnsi="宋体" w:cs="宋体"/>
          <w:color w:val="auto"/>
          <w:highlight w:val="none"/>
        </w:rPr>
        <w:t>具有良好的商业信誉和健全的财务会计制度（提供2024年度或2025年度的审计报告复印件加盖公章或响应截止时间前半年内</w:t>
      </w:r>
      <w:r>
        <w:rPr>
          <w:rFonts w:hint="eastAsia" w:ascii="宋体" w:hAnsi="宋体" w:cs="宋体"/>
          <w:color w:val="auto"/>
          <w:szCs w:val="24"/>
          <w:highlight w:val="none"/>
        </w:rPr>
        <w:t>（2026年1月至2026年6月</w:t>
      </w:r>
      <w:r>
        <w:rPr>
          <w:rFonts w:hint="eastAsia" w:ascii="宋体" w:hAnsi="宋体" w:cs="宋体"/>
          <w:color w:val="auto"/>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p>
    <w:p w14:paraId="3045EFC2">
      <w:pPr>
        <w:pStyle w:val="18"/>
        <w:numPr>
          <w:ilvl w:val="0"/>
          <w:numId w:val="5"/>
        </w:numPr>
        <w:ind w:firstLineChars="0"/>
        <w:rPr>
          <w:rFonts w:ascii="宋体" w:hAnsi="宋体" w:cs="宋体"/>
          <w:color w:val="auto"/>
          <w:highlight w:val="none"/>
        </w:rPr>
      </w:pPr>
      <w:r>
        <w:rPr>
          <w:rFonts w:hint="eastAsia" w:ascii="宋体" w:hAnsi="宋体" w:cs="宋体"/>
          <w:color w:val="auto"/>
          <w:highlight w:val="none"/>
        </w:rPr>
        <w:t>具有履行合同所必需的设备和专业技术能力（根据项目需求提供履行合同所必需的设备和专业技术能力的声明函或证明材料）（格式见后附件）；</w:t>
      </w:r>
    </w:p>
    <w:p w14:paraId="4F5E9508">
      <w:pPr>
        <w:pStyle w:val="18"/>
        <w:numPr>
          <w:ilvl w:val="0"/>
          <w:numId w:val="5"/>
        </w:numPr>
        <w:ind w:firstLineChars="0"/>
        <w:rPr>
          <w:rFonts w:ascii="宋体" w:hAnsi="宋体" w:cs="宋体"/>
          <w:color w:val="auto"/>
          <w:highlight w:val="none"/>
        </w:rPr>
      </w:pPr>
      <w:r>
        <w:rPr>
          <w:rFonts w:hint="eastAsia" w:ascii="宋体" w:hAnsi="宋体" w:cs="宋体"/>
          <w:color w:val="auto"/>
          <w:highlight w:val="none"/>
        </w:rPr>
        <w:t>有依法缴纳税收和社会保障资金的良好记录（提供响应截止时间前半年内</w:t>
      </w:r>
      <w:r>
        <w:rPr>
          <w:rFonts w:hint="eastAsia" w:ascii="宋体" w:hAnsi="宋体" w:cs="宋体"/>
          <w:color w:val="auto"/>
          <w:szCs w:val="24"/>
          <w:highlight w:val="none"/>
        </w:rPr>
        <w:t>（2026年1月至2026年6月</w:t>
      </w:r>
      <w:r>
        <w:rPr>
          <w:rFonts w:hint="eastAsia" w:ascii="宋体" w:hAnsi="宋体" w:cs="宋体"/>
          <w:color w:val="auto"/>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6D0A6B12">
      <w:pPr>
        <w:pStyle w:val="18"/>
        <w:numPr>
          <w:ilvl w:val="0"/>
          <w:numId w:val="5"/>
        </w:numPr>
        <w:ind w:firstLineChars="0"/>
        <w:rPr>
          <w:rFonts w:ascii="宋体" w:hAnsi="宋体" w:cs="宋体"/>
          <w:color w:val="auto"/>
          <w:highlight w:val="none"/>
        </w:rPr>
      </w:pPr>
      <w:r>
        <w:rPr>
          <w:rFonts w:hint="eastAsia" w:ascii="宋体" w:hAnsi="宋体" w:cs="宋体"/>
          <w:color w:val="auto"/>
          <w:highlight w:val="none"/>
        </w:rPr>
        <w:t>参加采购活动前三年内，在经营活动中没有重大违法记录（提供参加本次采购活动前三年内在经营活动中没有重大违法记录的书面声明）（格式见后附件）；</w:t>
      </w:r>
    </w:p>
    <w:p w14:paraId="1BED5CED">
      <w:pPr>
        <w:pStyle w:val="18"/>
        <w:numPr>
          <w:ilvl w:val="0"/>
          <w:numId w:val="5"/>
        </w:numPr>
        <w:ind w:firstLineChars="0"/>
        <w:rPr>
          <w:rFonts w:ascii="宋体" w:hAnsi="宋体" w:cs="宋体"/>
          <w:color w:val="auto"/>
          <w:highlight w:val="none"/>
        </w:rPr>
      </w:pPr>
      <w:r>
        <w:rPr>
          <w:rFonts w:hint="eastAsia" w:ascii="宋体" w:hAnsi="宋体" w:cs="宋体"/>
          <w:color w:val="auto"/>
          <w:highlight w:val="none"/>
        </w:rPr>
        <w:t>法律、行政法规规定的其他条件：无。</w:t>
      </w:r>
    </w:p>
    <w:p w14:paraId="35B79E70">
      <w:pPr>
        <w:pStyle w:val="18"/>
        <w:ind w:firstLine="480"/>
        <w:rPr>
          <w:rFonts w:ascii="宋体" w:hAnsi="宋体" w:cs="宋体"/>
          <w:color w:val="auto"/>
          <w:highlight w:val="none"/>
        </w:rPr>
      </w:pPr>
      <w:r>
        <w:rPr>
          <w:rFonts w:hint="eastAsia" w:ascii="宋体" w:hAnsi="宋体" w:cs="宋体"/>
          <w:color w:val="auto"/>
          <w:highlight w:val="none"/>
        </w:rPr>
        <w:t>2、本项目的特定资格要求：无。</w:t>
      </w:r>
    </w:p>
    <w:p w14:paraId="4D3291F9">
      <w:pPr>
        <w:pStyle w:val="18"/>
        <w:ind w:left="482" w:firstLine="0" w:firstLineChars="0"/>
        <w:rPr>
          <w:rFonts w:ascii="宋体" w:hAnsi="宋体" w:cs="宋体"/>
          <w:color w:val="auto"/>
          <w:highlight w:val="none"/>
        </w:rPr>
      </w:pPr>
      <w:r>
        <w:rPr>
          <w:rFonts w:hint="eastAsia" w:ascii="宋体" w:hAnsi="宋体" w:cs="宋体"/>
          <w:color w:val="auto"/>
          <w:highlight w:val="none"/>
        </w:rPr>
        <w:t>3、拒绝下述供应商参加本次采购：</w:t>
      </w:r>
    </w:p>
    <w:p w14:paraId="6D87F1D2">
      <w:pPr>
        <w:pStyle w:val="18"/>
        <w:ind w:firstLine="480" w:firstLineChars="0"/>
        <w:rPr>
          <w:rFonts w:ascii="宋体" w:hAnsi="宋体" w:cs="宋体"/>
          <w:color w:val="auto"/>
          <w:highlight w:val="none"/>
        </w:rPr>
      </w:pPr>
      <w:r>
        <w:rPr>
          <w:rFonts w:hint="eastAsia" w:ascii="宋体" w:hAnsi="宋体" w:cs="宋体"/>
          <w:color w:val="auto"/>
          <w:highlight w:val="none"/>
        </w:rPr>
        <w:t>①供应商单位负责人为同一人或者存在直接控股、管理关系的不同供应商，不得参加同一合同项下的采购或采购活动；</w:t>
      </w:r>
    </w:p>
    <w:p w14:paraId="40C66529">
      <w:pPr>
        <w:pStyle w:val="18"/>
        <w:ind w:firstLine="480" w:firstLineChars="0"/>
        <w:rPr>
          <w:rFonts w:ascii="宋体" w:hAnsi="宋体" w:cs="宋体"/>
          <w:color w:val="auto"/>
          <w:highlight w:val="none"/>
        </w:rPr>
      </w:pPr>
      <w:r>
        <w:rPr>
          <w:rFonts w:hint="eastAsia" w:ascii="宋体" w:hAnsi="宋体" w:cs="宋体"/>
          <w:color w:val="auto"/>
          <w:highlight w:val="none"/>
        </w:rPr>
        <w:t>②凡为本项目提供整体设计、规范编制或者项目管理、检测等服务的供应商，不得再参加本项目的采购或采购活动；</w:t>
      </w:r>
    </w:p>
    <w:p w14:paraId="1E31FD41">
      <w:pPr>
        <w:pStyle w:val="18"/>
        <w:ind w:firstLine="480" w:firstLineChars="0"/>
        <w:rPr>
          <w:rFonts w:ascii="宋体" w:hAnsi="宋体" w:cs="宋体"/>
          <w:color w:val="auto"/>
          <w:highlight w:val="none"/>
        </w:rPr>
      </w:pPr>
      <w:r>
        <w:rPr>
          <w:rFonts w:hint="eastAsia" w:ascii="宋体" w:hAnsi="宋体" w:cs="宋体"/>
          <w:color w:val="auto"/>
          <w:highlight w:val="none"/>
        </w:rPr>
        <w:t>③供应商被“信用中国”网站（www.creditchina.gov.cn）列入失信被执行人、重大税收违法失信主体、严重违法失信行为记录名单。</w:t>
      </w:r>
    </w:p>
    <w:p w14:paraId="6B84EDA9">
      <w:pPr>
        <w:pStyle w:val="18"/>
        <w:numPr>
          <w:ilvl w:val="0"/>
          <w:numId w:val="2"/>
        </w:numPr>
        <w:ind w:firstLineChars="0"/>
        <w:rPr>
          <w:rFonts w:ascii="宋体" w:hAnsi="宋体" w:cs="宋体"/>
          <w:b/>
          <w:color w:val="auto"/>
          <w:highlight w:val="none"/>
        </w:rPr>
      </w:pPr>
      <w:r>
        <w:rPr>
          <w:rFonts w:hint="eastAsia" w:ascii="宋体" w:hAnsi="宋体" w:cs="宋体"/>
          <w:b/>
          <w:color w:val="auto"/>
          <w:highlight w:val="none"/>
        </w:rPr>
        <w:t>获取采购文件</w:t>
      </w:r>
    </w:p>
    <w:p w14:paraId="4F703E97">
      <w:pPr>
        <w:pStyle w:val="18"/>
        <w:numPr>
          <w:ilvl w:val="0"/>
          <w:numId w:val="6"/>
        </w:numPr>
        <w:ind w:firstLineChars="0"/>
        <w:rPr>
          <w:rFonts w:ascii="宋体" w:hAnsi="宋体" w:cs="宋体"/>
          <w:color w:val="auto"/>
          <w:highlight w:val="none"/>
        </w:rPr>
      </w:pPr>
      <w:r>
        <w:rPr>
          <w:rFonts w:hint="eastAsia" w:ascii="宋体" w:hAnsi="宋体" w:cs="宋体"/>
          <w:color w:val="auto"/>
          <w:highlight w:val="none"/>
        </w:rPr>
        <w:t>时间：自比选公告发布之日起3个工作日</w:t>
      </w:r>
    </w:p>
    <w:p w14:paraId="6BB196AB">
      <w:pPr>
        <w:pStyle w:val="18"/>
        <w:numPr>
          <w:ilvl w:val="0"/>
          <w:numId w:val="6"/>
        </w:numPr>
        <w:ind w:firstLineChars="0"/>
        <w:rPr>
          <w:rFonts w:ascii="宋体" w:hAnsi="宋体" w:cs="宋体"/>
          <w:color w:val="auto"/>
          <w:highlight w:val="none"/>
        </w:rPr>
      </w:pPr>
      <w:r>
        <w:rPr>
          <w:rFonts w:hint="eastAsia" w:ascii="宋体" w:hAnsi="宋体" w:cs="宋体"/>
          <w:color w:val="auto"/>
          <w:highlight w:val="none"/>
        </w:rPr>
        <w:t>获取方式：以下两种方式二选一</w:t>
      </w:r>
    </w:p>
    <w:p w14:paraId="5D4D8DEE">
      <w:pPr>
        <w:pStyle w:val="18"/>
        <w:ind w:left="480" w:firstLine="0" w:firstLineChars="0"/>
        <w:rPr>
          <w:rFonts w:ascii="宋体" w:hAnsi="宋体" w:cs="宋体"/>
          <w:color w:val="auto"/>
          <w:highlight w:val="none"/>
        </w:rPr>
      </w:pPr>
      <w:r>
        <w:rPr>
          <w:rFonts w:hint="eastAsia" w:ascii="宋体" w:hAnsi="宋体" w:cs="宋体"/>
          <w:color w:val="auto"/>
          <w:highlight w:val="none"/>
        </w:rPr>
        <w:t>①现场报名：投标人携带介绍信或授权委托书原件、被委托人身份证原件及复印件、营业执照复印件至南京市鼓楼区燕江路201号D座20楼购买。</w:t>
      </w:r>
    </w:p>
    <w:p w14:paraId="1561387F">
      <w:pPr>
        <w:pStyle w:val="18"/>
        <w:ind w:left="480" w:firstLine="0" w:firstLineChars="0"/>
        <w:rPr>
          <w:rFonts w:ascii="宋体" w:hAnsi="宋体" w:cs="宋体"/>
          <w:color w:val="auto"/>
          <w:highlight w:val="none"/>
        </w:rPr>
      </w:pPr>
      <w:r>
        <w:rPr>
          <w:rFonts w:hint="eastAsia" w:ascii="宋体" w:hAnsi="宋体" w:cs="宋体"/>
          <w:color w:val="auto"/>
          <w:highlight w:val="none"/>
        </w:rPr>
        <w:t>②线上报名：投标人可</w:t>
      </w:r>
      <w:r>
        <w:rPr>
          <w:color w:val="auto"/>
          <w:highlight w:val="none"/>
        </w:rPr>
        <w:fldChar w:fldCharType="begin"/>
      </w:r>
      <w:r>
        <w:rPr>
          <w:color w:val="auto"/>
          <w:highlight w:val="none"/>
        </w:rPr>
        <w:instrText xml:space="preserve"> HYPERLINK "mailto:将营业执照复印件加盖公章扫描件及文件费缴纳证明发送至1571928359@qq.com" </w:instrText>
      </w:r>
      <w:r>
        <w:rPr>
          <w:color w:val="auto"/>
          <w:highlight w:val="none"/>
        </w:rPr>
        <w:fldChar w:fldCharType="separate"/>
      </w:r>
      <w:r>
        <w:rPr>
          <w:rFonts w:hint="eastAsia" w:ascii="宋体" w:hAnsi="宋体" w:cs="宋体"/>
          <w:color w:val="auto"/>
          <w:highlight w:val="none"/>
        </w:rPr>
        <w:t>将介绍信或授权委托书原件、被委托人身份证复印件、营业执照复印件加盖公章扫描件及文件费缴纳证明打包发送至njzx666888@163.com</w:t>
      </w:r>
      <w:r>
        <w:rPr>
          <w:rFonts w:hint="eastAsia" w:ascii="宋体" w:hAnsi="宋体" w:cs="宋体"/>
          <w:color w:val="auto"/>
          <w:highlight w:val="none"/>
        </w:rPr>
        <w:fldChar w:fldCharType="end"/>
      </w:r>
      <w:r>
        <w:rPr>
          <w:rFonts w:hint="eastAsia" w:ascii="宋体" w:hAnsi="宋体" w:cs="宋体"/>
          <w:color w:val="auto"/>
          <w:highlight w:val="none"/>
        </w:rPr>
        <w:t>，文件命名为单位及项目简称，开标时将以上报名资料带至开标现场，随投标文件一起递交。</w:t>
      </w:r>
    </w:p>
    <w:p w14:paraId="12FCFF68">
      <w:pPr>
        <w:pStyle w:val="18"/>
        <w:ind w:firstLine="480"/>
        <w:rPr>
          <w:rFonts w:ascii="宋体" w:hAnsi="宋体" w:cs="宋体"/>
          <w:color w:val="auto"/>
          <w:highlight w:val="none"/>
        </w:rPr>
      </w:pPr>
      <w:r>
        <w:rPr>
          <w:rFonts w:hint="eastAsia" w:ascii="宋体" w:hAnsi="宋体" w:cs="宋体"/>
          <w:color w:val="auto"/>
          <w:highlight w:val="none"/>
        </w:rPr>
        <w:t>未按照上述要求合法获取采购文件的，采购人将不予受理其响应。</w:t>
      </w:r>
    </w:p>
    <w:p w14:paraId="11DD02ED">
      <w:pPr>
        <w:pStyle w:val="18"/>
        <w:ind w:firstLine="480"/>
        <w:rPr>
          <w:rFonts w:ascii="宋体" w:hAnsi="宋体" w:cs="宋体"/>
          <w:color w:val="auto"/>
          <w:highlight w:val="none"/>
        </w:rPr>
      </w:pPr>
      <w:r>
        <w:rPr>
          <w:rFonts w:hint="eastAsia" w:ascii="宋体" w:hAnsi="宋体" w:cs="宋体"/>
          <w:color w:val="auto"/>
          <w:highlight w:val="none"/>
        </w:rPr>
        <w:t>售价：500元，中信支付宝账户名</w:t>
      </w:r>
      <w:r>
        <w:rPr>
          <w:color w:val="auto"/>
          <w:highlight w:val="none"/>
        </w:rPr>
        <w:fldChar w:fldCharType="begin"/>
      </w:r>
      <w:r>
        <w:rPr>
          <w:color w:val="auto"/>
          <w:highlight w:val="none"/>
        </w:rPr>
        <w:instrText xml:space="preserve"> HYPERLINK "mailto:1042942410@qq.com" </w:instrText>
      </w:r>
      <w:r>
        <w:rPr>
          <w:color w:val="auto"/>
          <w:highlight w:val="none"/>
        </w:rPr>
        <w:fldChar w:fldCharType="separate"/>
      </w:r>
      <w:r>
        <w:rPr>
          <w:rFonts w:hint="eastAsia" w:ascii="宋体" w:hAnsi="宋体" w:cs="宋体"/>
          <w:color w:val="auto"/>
          <w:highlight w:val="none"/>
        </w:rPr>
        <w:t>861979129@qq.com</w:t>
      </w:r>
      <w:r>
        <w:rPr>
          <w:rFonts w:hint="eastAsia" w:ascii="宋体" w:hAnsi="宋体" w:cs="宋体"/>
          <w:color w:val="auto"/>
          <w:highlight w:val="none"/>
        </w:rPr>
        <w:fldChar w:fldCharType="end"/>
      </w:r>
      <w:r>
        <w:rPr>
          <w:rFonts w:hint="eastAsia" w:ascii="宋体" w:hAnsi="宋体" w:cs="宋体"/>
          <w:color w:val="auto"/>
          <w:highlight w:val="none"/>
        </w:rPr>
        <w:t>，请投标单位缴费时备注好单位及项目简称，文件费售后不退。本采购公告包含的采购文件售价总和。</w:t>
      </w:r>
    </w:p>
    <w:p w14:paraId="1DE31C84">
      <w:pPr>
        <w:pStyle w:val="18"/>
        <w:numPr>
          <w:ilvl w:val="0"/>
          <w:numId w:val="2"/>
        </w:numPr>
        <w:ind w:firstLineChars="0"/>
        <w:rPr>
          <w:rFonts w:ascii="宋体" w:hAnsi="宋体" w:cs="宋体"/>
          <w:b/>
          <w:color w:val="auto"/>
          <w:highlight w:val="none"/>
        </w:rPr>
      </w:pPr>
      <w:r>
        <w:rPr>
          <w:rFonts w:hint="eastAsia" w:ascii="宋体" w:hAnsi="宋体" w:cs="宋体"/>
          <w:b/>
          <w:color w:val="auto"/>
          <w:highlight w:val="none"/>
        </w:rPr>
        <w:t>提交响应文件截止时间、响应文件开启时间和地点</w:t>
      </w:r>
    </w:p>
    <w:p w14:paraId="1BEDCC11">
      <w:pPr>
        <w:pStyle w:val="18"/>
        <w:ind w:firstLine="480"/>
        <w:rPr>
          <w:rFonts w:ascii="宋体" w:hAnsi="宋体" w:cs="宋体"/>
          <w:color w:val="auto"/>
          <w:highlight w:val="none"/>
          <w:u w:val="single"/>
        </w:rPr>
      </w:pPr>
      <w:r>
        <w:rPr>
          <w:rFonts w:hint="eastAsia" w:ascii="宋体" w:hAnsi="宋体" w:cs="宋体"/>
          <w:color w:val="auto"/>
          <w:highlight w:val="none"/>
        </w:rPr>
        <w:t>递交响应文件开始时间：</w:t>
      </w:r>
      <w:r>
        <w:rPr>
          <w:rFonts w:hint="eastAsia" w:ascii="宋体" w:hAnsi="宋体" w:cs="宋体"/>
          <w:color w:val="auto"/>
          <w:highlight w:val="none"/>
          <w:u w:val="single"/>
        </w:rPr>
        <w:t>2026年7月</w:t>
      </w:r>
      <w:r>
        <w:rPr>
          <w:rFonts w:hint="eastAsia" w:ascii="宋体" w:hAnsi="宋体" w:cs="宋体"/>
          <w:color w:val="auto"/>
          <w:highlight w:val="none"/>
          <w:u w:val="single"/>
          <w:lang w:val="en-US" w:eastAsia="zh-CN"/>
        </w:rPr>
        <w:t>10</w:t>
      </w:r>
      <w:r>
        <w:rPr>
          <w:rFonts w:hint="eastAsia" w:ascii="宋体" w:hAnsi="宋体" w:cs="宋体"/>
          <w:color w:val="auto"/>
          <w:highlight w:val="none"/>
          <w:u w:val="single"/>
        </w:rPr>
        <w:t>日14时00分；</w:t>
      </w:r>
    </w:p>
    <w:p w14:paraId="036DE463">
      <w:pPr>
        <w:pStyle w:val="18"/>
        <w:ind w:firstLine="480"/>
        <w:rPr>
          <w:rFonts w:ascii="宋体" w:hAnsi="宋体" w:cs="宋体"/>
          <w:color w:val="auto"/>
          <w:highlight w:val="none"/>
          <w:u w:val="single"/>
        </w:rPr>
      </w:pPr>
      <w:r>
        <w:rPr>
          <w:rFonts w:hint="eastAsia" w:ascii="宋体" w:hAnsi="宋体" w:cs="宋体"/>
          <w:color w:val="auto"/>
          <w:highlight w:val="none"/>
        </w:rPr>
        <w:t>递交响应文件截止时间及响应文件开启时间：</w:t>
      </w:r>
      <w:r>
        <w:rPr>
          <w:rFonts w:hint="eastAsia" w:ascii="宋体" w:hAnsi="宋体" w:cs="宋体"/>
          <w:color w:val="auto"/>
          <w:highlight w:val="none"/>
          <w:u w:val="single"/>
        </w:rPr>
        <w:t>2026年7月</w:t>
      </w:r>
      <w:r>
        <w:rPr>
          <w:rFonts w:hint="eastAsia" w:ascii="宋体" w:hAnsi="宋体" w:cs="宋体"/>
          <w:color w:val="auto"/>
          <w:highlight w:val="none"/>
          <w:u w:val="single"/>
          <w:lang w:val="en-US" w:eastAsia="zh-CN"/>
        </w:rPr>
        <w:t>10</w:t>
      </w:r>
      <w:r>
        <w:rPr>
          <w:rFonts w:hint="eastAsia" w:ascii="宋体" w:hAnsi="宋体" w:cs="宋体"/>
          <w:color w:val="auto"/>
          <w:highlight w:val="none"/>
          <w:u w:val="single"/>
        </w:rPr>
        <w:t>日14时30分。</w:t>
      </w:r>
    </w:p>
    <w:p w14:paraId="530C8EDF">
      <w:pPr>
        <w:pStyle w:val="18"/>
        <w:ind w:firstLine="480"/>
        <w:rPr>
          <w:rFonts w:ascii="宋体" w:hAnsi="宋体" w:cs="宋体"/>
          <w:color w:val="auto"/>
          <w:highlight w:val="none"/>
        </w:rPr>
      </w:pPr>
      <w:r>
        <w:rPr>
          <w:rFonts w:hint="eastAsia" w:ascii="宋体" w:hAnsi="宋体" w:cs="宋体"/>
          <w:color w:val="auto"/>
          <w:highlight w:val="none"/>
        </w:rPr>
        <w:t>响应文件开启地点：</w:t>
      </w:r>
      <w:r>
        <w:rPr>
          <w:rFonts w:hint="eastAsia" w:ascii="宋体" w:hAnsi="宋体" w:cs="宋体"/>
          <w:color w:val="auto"/>
          <w:highlight w:val="none"/>
          <w:lang w:val="zh-CN"/>
        </w:rPr>
        <w:t>南京市鼓楼区燕江路201号D座20层开标室</w:t>
      </w:r>
      <w:r>
        <w:rPr>
          <w:rFonts w:hint="eastAsia" w:ascii="宋体" w:hAnsi="宋体" w:cs="宋体"/>
          <w:color w:val="auto"/>
          <w:highlight w:val="none"/>
        </w:rPr>
        <w:t>。</w:t>
      </w:r>
    </w:p>
    <w:p w14:paraId="725D7DD9">
      <w:pPr>
        <w:pStyle w:val="18"/>
        <w:ind w:firstLine="480"/>
        <w:rPr>
          <w:rFonts w:ascii="宋体" w:hAnsi="宋体" w:cs="宋体"/>
          <w:color w:val="auto"/>
          <w:highlight w:val="none"/>
        </w:rPr>
      </w:pPr>
      <w:r>
        <w:rPr>
          <w:rFonts w:hint="eastAsia" w:ascii="宋体" w:hAnsi="宋体" w:cs="宋体"/>
          <w:color w:val="auto"/>
          <w:highlight w:val="none"/>
        </w:rPr>
        <w:t>届时请供应商法定代表人或其委托授权代表出席响应文件开启仪式。</w:t>
      </w:r>
    </w:p>
    <w:p w14:paraId="169062D0">
      <w:pPr>
        <w:pStyle w:val="18"/>
        <w:numPr>
          <w:ilvl w:val="0"/>
          <w:numId w:val="2"/>
        </w:numPr>
        <w:ind w:firstLineChars="0"/>
        <w:rPr>
          <w:rFonts w:ascii="宋体" w:hAnsi="宋体" w:cs="宋体"/>
          <w:b/>
          <w:color w:val="auto"/>
          <w:highlight w:val="none"/>
        </w:rPr>
      </w:pPr>
      <w:bookmarkStart w:id="0" w:name="六、公告期限"/>
      <w:bookmarkEnd w:id="0"/>
      <w:r>
        <w:rPr>
          <w:rFonts w:hint="eastAsia" w:ascii="宋体" w:hAnsi="宋体" w:cs="宋体"/>
          <w:b/>
          <w:color w:val="auto"/>
          <w:highlight w:val="none"/>
        </w:rPr>
        <w:t>其他补充事宜</w:t>
      </w:r>
    </w:p>
    <w:p w14:paraId="4D2CF40F">
      <w:pPr>
        <w:pStyle w:val="18"/>
        <w:numPr>
          <w:ilvl w:val="0"/>
          <w:numId w:val="7"/>
        </w:numPr>
        <w:ind w:firstLineChars="0"/>
        <w:rPr>
          <w:rFonts w:ascii="宋体" w:hAnsi="宋体" w:cs="宋体"/>
          <w:color w:val="auto"/>
          <w:highlight w:val="none"/>
        </w:rPr>
      </w:pPr>
      <w:r>
        <w:rPr>
          <w:rFonts w:hint="eastAsia" w:ascii="宋体" w:hAnsi="宋体" w:cs="宋体"/>
          <w:color w:val="auto"/>
          <w:highlight w:val="none"/>
        </w:rPr>
        <w:t>响应文件份数：一式叁份（壹份正本、贰份副本），电子版响应文件壹份（一般应为PDF格式、U盘形式或光盘形式，随纸质正本文件一并提交）。当纸质正本文件和电子版文件不一致时，以纸质正本文件为准。电子版文件用于存档，供应商需承担前述不一致造成的不利后果。每份纸质文件须清楚标明“正本”或“副本”字样。一旦正本和副本不符，以正本为准。</w:t>
      </w:r>
    </w:p>
    <w:p w14:paraId="3BDA6F94">
      <w:pPr>
        <w:pStyle w:val="18"/>
        <w:numPr>
          <w:ilvl w:val="0"/>
          <w:numId w:val="7"/>
        </w:numPr>
        <w:ind w:firstLineChars="0"/>
        <w:rPr>
          <w:rFonts w:ascii="宋体" w:hAnsi="宋体" w:cs="宋体"/>
          <w:color w:val="auto"/>
          <w:highlight w:val="none"/>
        </w:rPr>
      </w:pPr>
      <w:r>
        <w:rPr>
          <w:rFonts w:hint="eastAsia" w:ascii="宋体" w:hAnsi="宋体" w:cs="宋体"/>
          <w:color w:val="auto"/>
          <w:highlight w:val="none"/>
        </w:rPr>
        <w:t>踏勘现场：供应商应可自行预约踏勘现场，集中勘察时间为</w:t>
      </w:r>
      <w:r>
        <w:rPr>
          <w:rFonts w:ascii="宋体" w:hAnsi="宋体" w:cs="宋体"/>
          <w:color w:val="auto"/>
          <w:highlight w:val="none"/>
        </w:rPr>
        <w:t>7</w:t>
      </w:r>
      <w:r>
        <w:rPr>
          <w:rFonts w:hint="eastAsia" w:ascii="宋体" w:hAnsi="宋体" w:cs="宋体"/>
          <w:color w:val="auto"/>
          <w:highlight w:val="none"/>
        </w:rPr>
        <w:t>月</w:t>
      </w:r>
      <w:r>
        <w:rPr>
          <w:rFonts w:hint="eastAsia" w:ascii="宋体" w:hAnsi="宋体" w:cs="宋体"/>
          <w:color w:val="auto"/>
          <w:highlight w:val="none"/>
          <w:lang w:val="en-US" w:eastAsia="zh-CN"/>
        </w:rPr>
        <w:t>9</w:t>
      </w:r>
      <w:r>
        <w:rPr>
          <w:rFonts w:hint="eastAsia" w:ascii="宋体" w:hAnsi="宋体" w:cs="宋体"/>
          <w:color w:val="auto"/>
          <w:highlight w:val="none"/>
        </w:rPr>
        <w:t>日10：00--11：00；</w:t>
      </w:r>
      <w:r>
        <w:rPr>
          <w:rFonts w:hint="eastAsia" w:ascii="宋体" w:hAnsi="宋体" w:cs="宋体"/>
          <w:color w:val="auto"/>
          <w:highlight w:val="none"/>
        </w:rPr>
        <w:t>踏勘联系人</w:t>
      </w:r>
      <w:bookmarkStart w:id="1" w:name="OLE_LINK1"/>
      <w:r>
        <w:rPr>
          <w:rFonts w:hint="eastAsia" w:ascii="宋体" w:hAnsi="宋体" w:cs="宋体"/>
          <w:color w:val="auto"/>
          <w:highlight w:val="none"/>
        </w:rPr>
        <w:t>：</w:t>
      </w:r>
      <w:bookmarkEnd w:id="1"/>
      <w:r>
        <w:rPr>
          <w:rFonts w:hint="eastAsia" w:ascii="宋体" w:hAnsi="宋体" w:cs="宋体"/>
          <w:color w:val="auto"/>
          <w:highlight w:val="none"/>
        </w:rPr>
        <w:t>李心电老师，联系电话：</w:t>
      </w:r>
      <w:r>
        <w:rPr>
          <w:rFonts w:hint="eastAsia" w:ascii="宋体" w:hAnsi="宋体" w:cs="宋体"/>
          <w:color w:val="auto"/>
          <w:highlight w:val="none"/>
        </w:rPr>
        <w:t>1</w:t>
      </w:r>
      <w:r>
        <w:rPr>
          <w:rFonts w:ascii="宋体" w:hAnsi="宋体" w:cs="宋体"/>
          <w:color w:val="auto"/>
          <w:highlight w:val="none"/>
        </w:rPr>
        <w:t>8951896529</w:t>
      </w:r>
      <w:r>
        <w:rPr>
          <w:rFonts w:hint="eastAsia" w:ascii="宋体" w:hAnsi="宋体" w:cs="宋体"/>
          <w:color w:val="auto"/>
          <w:highlight w:val="none"/>
        </w:rPr>
        <w:t xml:space="preserve"> 。供应商对项目现场和周围环境进行仔细认真踏勘，在随后的比选中，对现场资料和数据所作出的推论、解释和结论及由此造成的后果由供应商负责。没有踏勘现场或者踏勘不仔细导致对比选需求了解不充分的供应商，自行承担相应责任。不参加现场踏勘的视同对现场的一切情况均已掌握，比选人不对供应商据此作出的判断和决策负责。在现场踏勘过程中，供应商如果发生人身伤亡、财物或其他损失，无论何种原因所造成，比选人及比选代理机构均不负责。踏勘现场需提前进校报备，具体方法见项目需求。</w:t>
      </w:r>
    </w:p>
    <w:p w14:paraId="0A357AA1">
      <w:pPr>
        <w:pStyle w:val="18"/>
        <w:numPr>
          <w:ilvl w:val="0"/>
          <w:numId w:val="2"/>
        </w:numPr>
        <w:ind w:firstLineChars="0"/>
        <w:rPr>
          <w:rFonts w:ascii="宋体" w:hAnsi="宋体" w:cs="宋体"/>
          <w:b/>
          <w:color w:val="auto"/>
          <w:highlight w:val="none"/>
        </w:rPr>
      </w:pPr>
      <w:r>
        <w:rPr>
          <w:rFonts w:hint="eastAsia" w:ascii="宋体" w:hAnsi="宋体" w:cs="宋体"/>
          <w:b/>
          <w:color w:val="auto"/>
          <w:highlight w:val="none"/>
        </w:rPr>
        <w:t>发布公告的媒介</w:t>
      </w:r>
    </w:p>
    <w:p w14:paraId="06252BFE">
      <w:pPr>
        <w:pStyle w:val="18"/>
        <w:ind w:firstLine="480"/>
        <w:rPr>
          <w:rFonts w:ascii="宋体" w:hAnsi="宋体" w:cs="宋体"/>
          <w:color w:val="auto"/>
          <w:highlight w:val="none"/>
        </w:rPr>
      </w:pPr>
      <w:r>
        <w:rPr>
          <w:rFonts w:hint="eastAsia" w:ascii="宋体" w:hAnsi="宋体" w:cs="宋体"/>
          <w:color w:val="auto"/>
          <w:highlight w:val="none"/>
        </w:rPr>
        <w:t>本采购公告在南京邮电大学采购招标管理办公室网站（https://zbb.njupt.edu.cn/）发布，敬请各供应商关注。</w:t>
      </w:r>
    </w:p>
    <w:p w14:paraId="04BA8E05">
      <w:pPr>
        <w:pStyle w:val="18"/>
        <w:numPr>
          <w:ilvl w:val="0"/>
          <w:numId w:val="2"/>
        </w:numPr>
        <w:ind w:firstLineChars="0"/>
        <w:rPr>
          <w:rFonts w:ascii="宋体" w:hAnsi="宋体" w:cs="宋体"/>
          <w:b/>
          <w:color w:val="auto"/>
          <w:highlight w:val="none"/>
        </w:rPr>
      </w:pPr>
      <w:r>
        <w:rPr>
          <w:rFonts w:hint="eastAsia" w:ascii="宋体" w:hAnsi="宋体" w:cs="宋体"/>
          <w:b/>
          <w:color w:val="auto"/>
          <w:highlight w:val="none"/>
        </w:rPr>
        <w:t>对本次采购提出询问，请按以下方式联系。</w:t>
      </w:r>
    </w:p>
    <w:p w14:paraId="675B5530">
      <w:pPr>
        <w:pStyle w:val="18"/>
        <w:ind w:firstLine="480" w:firstLineChars="0"/>
        <w:rPr>
          <w:rFonts w:ascii="宋体" w:hAnsi="宋体" w:cs="宋体"/>
          <w:color w:val="auto"/>
          <w:highlight w:val="none"/>
        </w:rPr>
      </w:pPr>
      <w:r>
        <w:rPr>
          <w:rFonts w:hint="eastAsia" w:ascii="宋体" w:hAnsi="宋体" w:cs="宋体"/>
          <w:color w:val="auto"/>
          <w:highlight w:val="none"/>
        </w:rPr>
        <w:t>1、采购人信息</w:t>
      </w:r>
    </w:p>
    <w:p w14:paraId="53E84577">
      <w:pPr>
        <w:pStyle w:val="18"/>
        <w:ind w:firstLine="480"/>
        <w:rPr>
          <w:rFonts w:ascii="宋体" w:hAnsi="宋体" w:cs="宋体"/>
          <w:color w:val="auto"/>
          <w:highlight w:val="none"/>
        </w:rPr>
      </w:pPr>
      <w:r>
        <w:rPr>
          <w:rFonts w:hint="eastAsia" w:ascii="宋体" w:hAnsi="宋体" w:cs="宋体"/>
          <w:color w:val="auto"/>
          <w:highlight w:val="none"/>
        </w:rPr>
        <w:t>名称：南京邮电大学</w:t>
      </w:r>
    </w:p>
    <w:p w14:paraId="104698FC">
      <w:pPr>
        <w:pStyle w:val="18"/>
        <w:ind w:firstLine="480"/>
        <w:rPr>
          <w:rFonts w:ascii="宋体" w:hAnsi="宋体" w:cs="宋体"/>
          <w:color w:val="auto"/>
          <w:highlight w:val="none"/>
        </w:rPr>
      </w:pPr>
      <w:r>
        <w:rPr>
          <w:rFonts w:hint="eastAsia" w:ascii="宋体" w:hAnsi="宋体" w:cs="宋体"/>
          <w:color w:val="auto"/>
          <w:highlight w:val="none"/>
        </w:rPr>
        <w:t>地址：南京市栖霞区文苑路9号</w:t>
      </w:r>
    </w:p>
    <w:p w14:paraId="0A4C77DB">
      <w:pPr>
        <w:pStyle w:val="18"/>
        <w:ind w:firstLine="480"/>
        <w:rPr>
          <w:rFonts w:ascii="宋体" w:hAnsi="宋体" w:cs="宋体"/>
          <w:color w:val="auto"/>
          <w:highlight w:val="none"/>
          <w:u w:val="single"/>
        </w:rPr>
      </w:pPr>
      <w:r>
        <w:rPr>
          <w:rFonts w:hint="eastAsia" w:ascii="宋体" w:hAnsi="宋体" w:cs="宋体"/>
          <w:color w:val="auto"/>
          <w:highlight w:val="none"/>
        </w:rPr>
        <w:t>联系人：李老师</w:t>
      </w:r>
    </w:p>
    <w:p w14:paraId="340162DB">
      <w:pPr>
        <w:pStyle w:val="18"/>
        <w:ind w:firstLine="480"/>
        <w:rPr>
          <w:rFonts w:ascii="宋体" w:hAnsi="宋体" w:cs="宋体"/>
          <w:color w:val="auto"/>
          <w:highlight w:val="none"/>
        </w:rPr>
      </w:pPr>
      <w:r>
        <w:rPr>
          <w:rFonts w:hint="eastAsia" w:ascii="宋体" w:hAnsi="宋体" w:cs="宋体"/>
          <w:color w:val="auto"/>
          <w:highlight w:val="none"/>
        </w:rPr>
        <w:t>联系方式：1</w:t>
      </w:r>
      <w:r>
        <w:rPr>
          <w:rFonts w:ascii="宋体" w:hAnsi="宋体" w:cs="宋体"/>
          <w:color w:val="auto"/>
          <w:highlight w:val="none"/>
        </w:rPr>
        <w:t>8951896529</w:t>
      </w:r>
    </w:p>
    <w:p w14:paraId="264FFCCA">
      <w:pPr>
        <w:pStyle w:val="18"/>
        <w:ind w:firstLine="480" w:firstLineChars="0"/>
        <w:rPr>
          <w:rFonts w:ascii="宋体" w:hAnsi="宋体" w:cs="宋体"/>
          <w:color w:val="auto"/>
          <w:highlight w:val="none"/>
        </w:rPr>
      </w:pPr>
      <w:r>
        <w:rPr>
          <w:rFonts w:hint="eastAsia" w:ascii="宋体" w:hAnsi="宋体" w:cs="宋体"/>
          <w:color w:val="auto"/>
          <w:highlight w:val="none"/>
        </w:rPr>
        <w:t>2、采购代理机构信息</w:t>
      </w:r>
    </w:p>
    <w:p w14:paraId="5943FB2A">
      <w:pPr>
        <w:pStyle w:val="18"/>
        <w:ind w:firstLine="480"/>
        <w:rPr>
          <w:rFonts w:ascii="宋体" w:hAnsi="宋体" w:cs="宋体"/>
          <w:color w:val="auto"/>
          <w:highlight w:val="none"/>
        </w:rPr>
      </w:pPr>
      <w:r>
        <w:rPr>
          <w:rFonts w:hint="eastAsia" w:ascii="宋体" w:hAnsi="宋体" w:cs="宋体"/>
          <w:color w:val="auto"/>
          <w:highlight w:val="none"/>
        </w:rPr>
        <w:t>名称：钟信工程项目管理咨询（南京）有限公司</w:t>
      </w:r>
    </w:p>
    <w:p w14:paraId="2E65D6E4">
      <w:pPr>
        <w:pStyle w:val="18"/>
        <w:ind w:firstLine="480"/>
        <w:rPr>
          <w:rFonts w:ascii="宋体" w:hAnsi="宋体" w:cs="宋体"/>
          <w:color w:val="auto"/>
          <w:highlight w:val="none"/>
        </w:rPr>
      </w:pPr>
      <w:r>
        <w:rPr>
          <w:rFonts w:hint="eastAsia" w:ascii="宋体" w:hAnsi="宋体" w:cs="宋体"/>
          <w:color w:val="auto"/>
          <w:highlight w:val="none"/>
        </w:rPr>
        <w:t>地址：南京市鼓楼区燕江路201号</w:t>
      </w:r>
    </w:p>
    <w:p w14:paraId="08AF9ED4">
      <w:pPr>
        <w:pStyle w:val="18"/>
        <w:ind w:firstLine="480"/>
        <w:rPr>
          <w:rFonts w:ascii="宋体" w:hAnsi="宋体" w:cs="宋体"/>
          <w:color w:val="auto"/>
          <w:highlight w:val="none"/>
        </w:rPr>
      </w:pPr>
      <w:r>
        <w:rPr>
          <w:rFonts w:hint="eastAsia" w:ascii="宋体" w:hAnsi="宋体" w:cs="宋体"/>
          <w:color w:val="auto"/>
          <w:highlight w:val="none"/>
        </w:rPr>
        <w:t>联系人：楚工</w:t>
      </w:r>
    </w:p>
    <w:p w14:paraId="087F63B7">
      <w:pPr>
        <w:pStyle w:val="18"/>
        <w:ind w:firstLine="480"/>
        <w:rPr>
          <w:rFonts w:ascii="宋体" w:hAnsi="宋体" w:cs="宋体"/>
          <w:color w:val="auto"/>
          <w:highlight w:val="none"/>
        </w:rPr>
      </w:pPr>
      <w:r>
        <w:rPr>
          <w:rFonts w:hint="eastAsia" w:ascii="宋体" w:hAnsi="宋体" w:cs="宋体"/>
          <w:color w:val="auto"/>
          <w:highlight w:val="none"/>
        </w:rPr>
        <w:t>联系方式：15952014136</w:t>
      </w:r>
    </w:p>
    <w:p w14:paraId="5A87FEE8">
      <w:pPr>
        <w:pStyle w:val="18"/>
        <w:ind w:firstLine="480" w:firstLineChars="0"/>
        <w:rPr>
          <w:rFonts w:ascii="宋体" w:hAnsi="宋体" w:cs="宋体"/>
          <w:color w:val="auto"/>
          <w:highlight w:val="none"/>
        </w:rPr>
      </w:pPr>
      <w:r>
        <w:rPr>
          <w:rFonts w:hint="eastAsia" w:ascii="宋体" w:hAnsi="宋体" w:cs="宋体"/>
          <w:color w:val="auto"/>
          <w:highlight w:val="none"/>
        </w:rPr>
        <w:t>3、项目联系方式</w:t>
      </w:r>
    </w:p>
    <w:p w14:paraId="4C5C2A4B">
      <w:pPr>
        <w:pStyle w:val="18"/>
        <w:ind w:firstLine="480"/>
        <w:rPr>
          <w:rFonts w:ascii="宋体" w:hAnsi="宋体" w:cs="宋体"/>
          <w:color w:val="auto"/>
          <w:highlight w:val="none"/>
        </w:rPr>
      </w:pPr>
      <w:r>
        <w:rPr>
          <w:rFonts w:hint="eastAsia" w:ascii="宋体" w:hAnsi="宋体" w:cs="宋体"/>
          <w:color w:val="auto"/>
          <w:highlight w:val="none"/>
        </w:rPr>
        <w:t>项目联系人：楚工</w:t>
      </w:r>
    </w:p>
    <w:p w14:paraId="467C44A1">
      <w:pPr>
        <w:pStyle w:val="18"/>
        <w:ind w:firstLine="480"/>
        <w:rPr>
          <w:rFonts w:ascii="宋体" w:hAnsi="宋体" w:cs="宋体"/>
          <w:color w:val="auto"/>
          <w:highlight w:val="none"/>
        </w:rPr>
      </w:pPr>
      <w:r>
        <w:rPr>
          <w:rFonts w:hint="eastAsia" w:ascii="宋体" w:hAnsi="宋体" w:cs="宋体"/>
          <w:color w:val="auto"/>
          <w:highlight w:val="none"/>
        </w:rPr>
        <w:t>电话：15952014136</w:t>
      </w:r>
    </w:p>
    <w:p w14:paraId="499ACAB7">
      <w:pPr>
        <w:pStyle w:val="18"/>
        <w:ind w:firstLine="480"/>
        <w:rPr>
          <w:rFonts w:ascii="宋体" w:hAnsi="宋体" w:cs="宋体"/>
          <w:color w:val="auto"/>
          <w:highlight w:val="none"/>
        </w:rPr>
      </w:pPr>
      <w:r>
        <w:rPr>
          <w:rFonts w:hint="eastAsia" w:ascii="宋体" w:hAnsi="宋体" w:cs="宋体"/>
          <w:color w:val="auto"/>
          <w:highlight w:val="none"/>
        </w:rPr>
        <w:t>请贵单位领取本次采购文件后，认真阅读各项内容，进行必要的响应准备，按文件的要求详细填写和编制响应文件，并按以上确定的时间、地点准时参加采购活动。</w:t>
      </w:r>
      <w:bookmarkStart w:id="2" w:name="_Toc28359008"/>
      <w:bookmarkStart w:id="3" w:name="_Toc35393627"/>
      <w:bookmarkStart w:id="4" w:name="_Toc35393796"/>
      <w:bookmarkStart w:id="5" w:name="_Toc28359085"/>
    </w:p>
    <w:bookmarkEnd w:id="2"/>
    <w:bookmarkEnd w:id="3"/>
    <w:bookmarkEnd w:id="4"/>
    <w:bookmarkEnd w:id="5"/>
    <w:p w14:paraId="4CF5A849">
      <w:pPr>
        <w:rPr>
          <w:rFonts w:ascii="宋体" w:hAnsi="宋体" w:cs="宋体"/>
          <w:color w:val="auto"/>
          <w:sz w:val="36"/>
          <w:highlight w:val="none"/>
        </w:rPr>
      </w:pPr>
      <w:r>
        <w:rPr>
          <w:rFonts w:hint="eastAsia" w:ascii="宋体" w:hAnsi="宋体" w:cs="宋体"/>
          <w:color w:val="auto"/>
          <w:sz w:val="36"/>
          <w:highlight w:val="none"/>
        </w:rPr>
        <w:br w:type="page"/>
      </w:r>
    </w:p>
    <w:p w14:paraId="40295E5B">
      <w:pPr>
        <w:pStyle w:val="262"/>
        <w:rPr>
          <w:rFonts w:ascii="宋体" w:hAnsi="宋体" w:eastAsia="宋体" w:cs="宋体"/>
          <w:color w:val="auto"/>
          <w:highlight w:val="none"/>
        </w:rPr>
      </w:pPr>
      <w:r>
        <w:rPr>
          <w:rFonts w:hint="eastAsia" w:ascii="宋体" w:hAnsi="宋体" w:eastAsia="宋体" w:cs="宋体"/>
          <w:color w:val="auto"/>
          <w:highlight w:val="none"/>
        </w:rPr>
        <w:t>第二章  供应商须知</w:t>
      </w:r>
    </w:p>
    <w:p w14:paraId="73FD8C41">
      <w:pPr>
        <w:pStyle w:val="18"/>
        <w:numPr>
          <w:ilvl w:val="0"/>
          <w:numId w:val="8"/>
        </w:numPr>
        <w:ind w:firstLineChars="0"/>
        <w:rPr>
          <w:rFonts w:ascii="宋体" w:hAnsi="宋体" w:cs="宋体"/>
          <w:b/>
          <w:color w:val="auto"/>
          <w:highlight w:val="none"/>
        </w:rPr>
      </w:pPr>
      <w:r>
        <w:rPr>
          <w:rFonts w:hint="eastAsia" w:ascii="宋体" w:hAnsi="宋体" w:cs="宋体"/>
          <w:b/>
          <w:color w:val="auto"/>
          <w:highlight w:val="none"/>
        </w:rPr>
        <w:t>总则</w:t>
      </w:r>
    </w:p>
    <w:p w14:paraId="6066FE45">
      <w:pPr>
        <w:pStyle w:val="18"/>
        <w:ind w:firstLine="480" w:firstLineChars="0"/>
        <w:rPr>
          <w:rFonts w:ascii="宋体" w:hAnsi="宋体" w:cs="宋体"/>
          <w:color w:val="auto"/>
          <w:highlight w:val="none"/>
        </w:rPr>
      </w:pPr>
      <w:r>
        <w:rPr>
          <w:rFonts w:hint="eastAsia" w:ascii="宋体" w:hAnsi="宋体" w:cs="宋体"/>
          <w:color w:val="auto"/>
          <w:highlight w:val="none"/>
        </w:rPr>
        <w:t>1.适用规则</w:t>
      </w:r>
    </w:p>
    <w:p w14:paraId="015E6694">
      <w:pPr>
        <w:pStyle w:val="18"/>
        <w:ind w:firstLine="480"/>
        <w:rPr>
          <w:rFonts w:ascii="宋体" w:hAnsi="宋体" w:cs="宋体"/>
          <w:color w:val="auto"/>
          <w:highlight w:val="none"/>
        </w:rPr>
      </w:pPr>
      <w:r>
        <w:rPr>
          <w:rFonts w:hint="eastAsia" w:ascii="宋体" w:hAnsi="宋体" w:cs="宋体"/>
          <w:color w:val="auto"/>
          <w:highlight w:val="none"/>
        </w:rPr>
        <w:t>1.1 本采购项目为非政府采购项目，本次采购适用《南京邮电大学采购招标管理办法（修订）》（校发〔2025〕34号）《南京邮电大学校内分散采购管理实施细则 （试行）》（校发〔2025〕36号）《南京邮电大学采购项目质疑答复和投诉处理实施细则（试行）》（校发〔2023〕38号）等南京邮电大学内控制度（文件详见链接https://zbb.njupt.edu.cn/xngzzd/index.chtml）。</w:t>
      </w:r>
    </w:p>
    <w:p w14:paraId="610F2481">
      <w:pPr>
        <w:pStyle w:val="18"/>
        <w:ind w:firstLine="480" w:firstLineChars="0"/>
        <w:rPr>
          <w:rFonts w:ascii="宋体" w:hAnsi="宋体" w:cs="宋体"/>
          <w:b/>
          <w:color w:val="auto"/>
          <w:highlight w:val="none"/>
        </w:rPr>
      </w:pPr>
      <w:r>
        <w:rPr>
          <w:rFonts w:hint="eastAsia" w:ascii="宋体" w:hAnsi="宋体" w:cs="宋体"/>
          <w:b/>
          <w:color w:val="auto"/>
          <w:highlight w:val="none"/>
        </w:rPr>
        <w:t>2.定义</w:t>
      </w:r>
    </w:p>
    <w:p w14:paraId="0D0347E8">
      <w:pPr>
        <w:pStyle w:val="18"/>
        <w:numPr>
          <w:ilvl w:val="0"/>
          <w:numId w:val="9"/>
        </w:numPr>
        <w:ind w:firstLineChars="0"/>
        <w:rPr>
          <w:rFonts w:ascii="宋体" w:hAnsi="宋体" w:cs="宋体"/>
          <w:color w:val="auto"/>
          <w:highlight w:val="none"/>
        </w:rPr>
      </w:pPr>
      <w:r>
        <w:rPr>
          <w:rFonts w:hint="eastAsia" w:ascii="宋体" w:hAnsi="宋体" w:cs="宋体"/>
          <w:color w:val="auto"/>
          <w:highlight w:val="none"/>
        </w:rPr>
        <w:t>“供应商”是指参加采购竞争，并符合采购文件规定资格条件的法人、其他组织或者自然人。</w:t>
      </w:r>
    </w:p>
    <w:p w14:paraId="290BD7DC">
      <w:pPr>
        <w:pStyle w:val="18"/>
        <w:numPr>
          <w:ilvl w:val="0"/>
          <w:numId w:val="9"/>
        </w:numPr>
        <w:ind w:firstLineChars="0"/>
        <w:rPr>
          <w:rFonts w:ascii="宋体" w:hAnsi="宋体" w:cs="宋体"/>
          <w:color w:val="auto"/>
          <w:highlight w:val="none"/>
        </w:rPr>
      </w:pPr>
      <w:r>
        <w:rPr>
          <w:rFonts w:hint="eastAsia" w:ascii="宋体" w:hAnsi="宋体" w:cs="宋体"/>
          <w:color w:val="auto"/>
          <w:highlight w:val="none"/>
        </w:rPr>
        <w:t>“服务”是指本采购文件中所述相关服务。</w:t>
      </w:r>
    </w:p>
    <w:p w14:paraId="50289A0E">
      <w:pPr>
        <w:pStyle w:val="18"/>
        <w:numPr>
          <w:ilvl w:val="0"/>
          <w:numId w:val="9"/>
        </w:numPr>
        <w:ind w:firstLineChars="0"/>
        <w:rPr>
          <w:rFonts w:ascii="宋体" w:hAnsi="宋体" w:cs="宋体"/>
          <w:color w:val="auto"/>
          <w:highlight w:val="none"/>
        </w:rPr>
      </w:pPr>
      <w:r>
        <w:rPr>
          <w:rFonts w:hint="eastAsia" w:ascii="宋体" w:hAnsi="宋体" w:cs="宋体"/>
          <w:color w:val="auto"/>
          <w:highlight w:val="none"/>
        </w:rPr>
        <w:t>“用户或使用单位”是指接受服务的单位。</w:t>
      </w:r>
    </w:p>
    <w:p w14:paraId="49C9B253">
      <w:pPr>
        <w:pStyle w:val="18"/>
        <w:numPr>
          <w:ilvl w:val="0"/>
          <w:numId w:val="8"/>
        </w:numPr>
        <w:ind w:firstLineChars="0"/>
        <w:rPr>
          <w:rFonts w:ascii="宋体" w:hAnsi="宋体" w:cs="宋体"/>
          <w:b/>
          <w:color w:val="auto"/>
          <w:highlight w:val="none"/>
        </w:rPr>
      </w:pPr>
      <w:r>
        <w:rPr>
          <w:rFonts w:hint="eastAsia" w:ascii="宋体" w:hAnsi="宋体" w:cs="宋体"/>
          <w:b/>
          <w:color w:val="auto"/>
          <w:highlight w:val="none"/>
        </w:rPr>
        <w:t>采购文件</w:t>
      </w:r>
    </w:p>
    <w:p w14:paraId="39E26C60">
      <w:pPr>
        <w:pStyle w:val="18"/>
        <w:ind w:firstLine="482"/>
        <w:rPr>
          <w:rFonts w:ascii="宋体" w:hAnsi="宋体" w:cs="宋体"/>
          <w:b/>
          <w:color w:val="auto"/>
          <w:highlight w:val="none"/>
        </w:rPr>
      </w:pPr>
      <w:r>
        <w:rPr>
          <w:rFonts w:hint="eastAsia" w:ascii="宋体" w:hAnsi="宋体" w:cs="宋体"/>
          <w:b/>
          <w:color w:val="auto"/>
          <w:highlight w:val="none"/>
        </w:rPr>
        <w:t>3.采购文件组成</w:t>
      </w:r>
    </w:p>
    <w:p w14:paraId="5F067147">
      <w:pPr>
        <w:pStyle w:val="18"/>
        <w:numPr>
          <w:ilvl w:val="0"/>
          <w:numId w:val="10"/>
        </w:numPr>
        <w:ind w:firstLineChars="0"/>
        <w:rPr>
          <w:rFonts w:ascii="宋体" w:hAnsi="宋体" w:cs="宋体"/>
          <w:color w:val="auto"/>
          <w:highlight w:val="none"/>
        </w:rPr>
      </w:pPr>
      <w:r>
        <w:rPr>
          <w:rFonts w:hint="eastAsia" w:ascii="宋体" w:hAnsi="宋体" w:cs="宋体"/>
          <w:color w:val="auto"/>
          <w:highlight w:val="none"/>
        </w:rPr>
        <w:t>采购文件组成：比选公告、供应商须知、评审标准、采购需求、合同主要条款及格式、响应文件格式及附件等。</w:t>
      </w:r>
    </w:p>
    <w:p w14:paraId="02585A90">
      <w:pPr>
        <w:pStyle w:val="18"/>
        <w:numPr>
          <w:ilvl w:val="0"/>
          <w:numId w:val="10"/>
        </w:numPr>
        <w:ind w:firstLineChars="0"/>
        <w:rPr>
          <w:rFonts w:ascii="宋体" w:hAnsi="宋体" w:cs="宋体"/>
          <w:color w:val="auto"/>
          <w:highlight w:val="none"/>
        </w:rPr>
      </w:pPr>
      <w:r>
        <w:rPr>
          <w:rFonts w:hint="eastAsia" w:ascii="宋体" w:hAnsi="宋体" w:cs="宋体"/>
          <w:color w:val="auto"/>
          <w:highlight w:val="none"/>
        </w:rPr>
        <w:t>采购的最小单位是包。采购服务数量及技术要求中未分包的，供应商对要求提供的服务不得部分响应；采购服务数量及技术要求中已经分包的，应当以包为单位响应。</w:t>
      </w:r>
    </w:p>
    <w:p w14:paraId="0617E647">
      <w:pPr>
        <w:pStyle w:val="18"/>
        <w:widowControl/>
        <w:numPr>
          <w:ilvl w:val="0"/>
          <w:numId w:val="10"/>
        </w:numPr>
        <w:ind w:firstLineChars="0"/>
        <w:rPr>
          <w:rFonts w:ascii="宋体" w:hAnsi="宋体" w:cs="宋体"/>
          <w:color w:val="auto"/>
          <w:highlight w:val="none"/>
        </w:rPr>
      </w:pPr>
      <w:r>
        <w:rPr>
          <w:rFonts w:hint="eastAsia" w:ascii="宋体" w:hAnsi="宋体" w:cs="宋体"/>
          <w:color w:val="auto"/>
          <w:highlight w:val="none"/>
        </w:rPr>
        <w:t>采购文件如果要求供应商提交备选方案的，供应商可以提交备选方案，否则，不接受备选方案。</w:t>
      </w:r>
    </w:p>
    <w:p w14:paraId="0FFE07A5">
      <w:pPr>
        <w:pStyle w:val="18"/>
        <w:ind w:firstLine="482"/>
        <w:rPr>
          <w:rFonts w:ascii="宋体" w:hAnsi="宋体" w:cs="宋体"/>
          <w:b/>
          <w:color w:val="auto"/>
          <w:highlight w:val="none"/>
        </w:rPr>
      </w:pPr>
      <w:r>
        <w:rPr>
          <w:rFonts w:hint="eastAsia" w:ascii="宋体" w:hAnsi="宋体" w:cs="宋体"/>
          <w:b/>
          <w:color w:val="auto"/>
          <w:highlight w:val="none"/>
        </w:rPr>
        <w:t>4.采购文件的澄清修改</w:t>
      </w:r>
    </w:p>
    <w:p w14:paraId="4AFCA0C5">
      <w:pPr>
        <w:pStyle w:val="18"/>
        <w:numPr>
          <w:ilvl w:val="0"/>
          <w:numId w:val="11"/>
        </w:numPr>
        <w:ind w:firstLineChars="0"/>
        <w:rPr>
          <w:rFonts w:ascii="宋体" w:hAnsi="宋体" w:cs="宋体"/>
          <w:color w:val="auto"/>
          <w:highlight w:val="none"/>
        </w:rPr>
      </w:pPr>
      <w:r>
        <w:rPr>
          <w:rFonts w:hint="eastAsia" w:ascii="宋体" w:hAnsi="宋体" w:cs="宋体"/>
          <w:color w:val="auto"/>
          <w:highlight w:val="none"/>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南京邮电大学采购招标管理办公室网站”发布更正公告的形式通知所有已获取采购文件的供应商，不足3个工作日的，应当顺延提交响应文件截止之日。</w:t>
      </w:r>
    </w:p>
    <w:p w14:paraId="7684490A">
      <w:pPr>
        <w:pStyle w:val="18"/>
        <w:numPr>
          <w:ilvl w:val="0"/>
          <w:numId w:val="11"/>
        </w:numPr>
        <w:ind w:firstLineChars="0"/>
        <w:rPr>
          <w:rFonts w:ascii="宋体" w:hAnsi="宋体" w:cs="宋体"/>
          <w:color w:val="auto"/>
          <w:highlight w:val="none"/>
        </w:rPr>
      </w:pPr>
      <w:r>
        <w:rPr>
          <w:rFonts w:hint="eastAsia" w:ascii="宋体" w:hAnsi="宋体" w:cs="宋体"/>
          <w:color w:val="auto"/>
          <w:highlight w:val="none"/>
        </w:rPr>
        <w:t>代理机构在采购文件要求提交响应文件截止时间前，有权决定延长提交响应文件截止时间和响应文件开启时间，并在原采购信息发布媒体上发布更正公告。</w:t>
      </w:r>
    </w:p>
    <w:p w14:paraId="55E9A179">
      <w:pPr>
        <w:pStyle w:val="18"/>
        <w:numPr>
          <w:ilvl w:val="0"/>
          <w:numId w:val="11"/>
        </w:numPr>
        <w:ind w:firstLineChars="0"/>
        <w:rPr>
          <w:rFonts w:ascii="宋体" w:hAnsi="宋体" w:cs="宋体"/>
          <w:color w:val="auto"/>
          <w:highlight w:val="none"/>
        </w:rPr>
      </w:pPr>
      <w:r>
        <w:rPr>
          <w:rFonts w:hint="eastAsia" w:ascii="宋体" w:hAnsi="宋体" w:cs="宋体"/>
          <w:color w:val="auto"/>
          <w:highlight w:val="none"/>
        </w:rPr>
        <w:t>供应商应在提交响应文件截止时间前关注“南京邮电大学采购招标管理办公室网站”上有关本采购项目有无更正公告。</w:t>
      </w:r>
    </w:p>
    <w:p w14:paraId="604A50D2">
      <w:pPr>
        <w:pStyle w:val="18"/>
        <w:numPr>
          <w:ilvl w:val="0"/>
          <w:numId w:val="8"/>
        </w:numPr>
        <w:ind w:firstLineChars="0"/>
        <w:rPr>
          <w:rFonts w:ascii="宋体" w:hAnsi="宋体" w:cs="宋体"/>
          <w:b/>
          <w:color w:val="auto"/>
          <w:highlight w:val="none"/>
        </w:rPr>
      </w:pPr>
      <w:r>
        <w:rPr>
          <w:rFonts w:hint="eastAsia" w:ascii="宋体" w:hAnsi="宋体" w:cs="宋体"/>
          <w:b/>
          <w:color w:val="auto"/>
          <w:highlight w:val="none"/>
        </w:rPr>
        <w:t>响应</w:t>
      </w:r>
    </w:p>
    <w:p w14:paraId="117567CF">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响应文件的语言、计量单位、货币、技术标准和编制</w:t>
      </w:r>
    </w:p>
    <w:p w14:paraId="3652B373">
      <w:pPr>
        <w:pStyle w:val="18"/>
        <w:numPr>
          <w:ilvl w:val="0"/>
          <w:numId w:val="13"/>
        </w:numPr>
        <w:ind w:firstLineChars="0"/>
        <w:rPr>
          <w:rFonts w:ascii="宋体" w:hAnsi="宋体" w:cs="宋体"/>
          <w:color w:val="auto"/>
          <w:highlight w:val="none"/>
        </w:rPr>
      </w:pPr>
      <w:r>
        <w:rPr>
          <w:rFonts w:hint="eastAsia" w:ascii="宋体" w:hAnsi="宋体" w:cs="宋体"/>
          <w:color w:val="auto"/>
          <w:highlight w:val="none"/>
        </w:rPr>
        <w:t>供应商提交的响应文件、技术文件和资料，包括图纸中的说明，以及供应商与代理机构就有关采购的所有来往函电均应使用中文。响应文件中若有英文或其他语言文字的资料，应提供相应的中文翻译资料。对不同文本响应文件的解释发生异议的，以中文文本为准。</w:t>
      </w:r>
    </w:p>
    <w:p w14:paraId="2443C213">
      <w:pPr>
        <w:pStyle w:val="18"/>
        <w:numPr>
          <w:ilvl w:val="0"/>
          <w:numId w:val="13"/>
        </w:numPr>
        <w:ind w:firstLineChars="0"/>
        <w:rPr>
          <w:rFonts w:ascii="宋体" w:hAnsi="宋体" w:cs="宋体"/>
          <w:color w:val="auto"/>
          <w:highlight w:val="none"/>
        </w:rPr>
      </w:pPr>
      <w:r>
        <w:rPr>
          <w:rFonts w:hint="eastAsia" w:ascii="宋体" w:hAnsi="宋体" w:cs="宋体"/>
          <w:color w:val="auto"/>
          <w:highlight w:val="none"/>
        </w:rPr>
        <w:t>供应商所使用的计量单位应为国家法定计量单位。</w:t>
      </w:r>
    </w:p>
    <w:p w14:paraId="26E56022">
      <w:pPr>
        <w:pStyle w:val="18"/>
        <w:numPr>
          <w:ilvl w:val="0"/>
          <w:numId w:val="13"/>
        </w:numPr>
        <w:ind w:firstLineChars="0"/>
        <w:rPr>
          <w:rFonts w:ascii="宋体" w:hAnsi="宋体" w:cs="宋体"/>
          <w:color w:val="auto"/>
          <w:highlight w:val="none"/>
        </w:rPr>
      </w:pPr>
      <w:r>
        <w:rPr>
          <w:rFonts w:hint="eastAsia" w:ascii="宋体" w:hAnsi="宋体" w:cs="宋体"/>
          <w:color w:val="auto"/>
          <w:highlight w:val="none"/>
        </w:rPr>
        <w:t>供应商应用人民币报价。</w:t>
      </w:r>
    </w:p>
    <w:p w14:paraId="4B87ED86">
      <w:pPr>
        <w:pStyle w:val="18"/>
        <w:numPr>
          <w:ilvl w:val="0"/>
          <w:numId w:val="13"/>
        </w:numPr>
        <w:ind w:firstLineChars="0"/>
        <w:rPr>
          <w:rFonts w:ascii="宋体" w:hAnsi="宋体" w:cs="宋体"/>
          <w:color w:val="auto"/>
          <w:highlight w:val="none"/>
        </w:rPr>
      </w:pPr>
      <w:r>
        <w:rPr>
          <w:rFonts w:hint="eastAsia" w:ascii="宋体" w:hAnsi="宋体" w:cs="宋体"/>
          <w:color w:val="auto"/>
          <w:highlight w:val="none"/>
        </w:rPr>
        <w:t>响应文件应字迹清楚、内容齐全、不得涂改。如有修改，修改处须有响应文件签署人签字或加盖公章。</w:t>
      </w:r>
    </w:p>
    <w:p w14:paraId="241088CB">
      <w:pPr>
        <w:pStyle w:val="18"/>
        <w:numPr>
          <w:ilvl w:val="0"/>
          <w:numId w:val="13"/>
        </w:numPr>
        <w:ind w:firstLineChars="0"/>
        <w:rPr>
          <w:rFonts w:ascii="宋体" w:hAnsi="宋体" w:cs="宋体"/>
          <w:color w:val="auto"/>
          <w:highlight w:val="none"/>
        </w:rPr>
      </w:pPr>
      <w:r>
        <w:rPr>
          <w:rFonts w:hint="eastAsia" w:ascii="宋体" w:hAnsi="宋体" w:cs="宋体"/>
          <w:color w:val="auto"/>
          <w:highlight w:val="none"/>
        </w:rPr>
        <w:t>供应商所使用的技术标准应遵循国家最新标准及规范。</w:t>
      </w:r>
    </w:p>
    <w:p w14:paraId="05737EDD">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联合体及分包：本项目不接受联合体响应，不接受分包、转包。</w:t>
      </w:r>
    </w:p>
    <w:p w14:paraId="78B2543F">
      <w:pPr>
        <w:pStyle w:val="18"/>
        <w:numPr>
          <w:ilvl w:val="0"/>
          <w:numId w:val="14"/>
        </w:numPr>
        <w:ind w:firstLineChars="0"/>
        <w:rPr>
          <w:rFonts w:ascii="宋体" w:hAnsi="宋体" w:cs="宋体"/>
          <w:color w:val="auto"/>
          <w:highlight w:val="none"/>
        </w:rPr>
      </w:pPr>
      <w:r>
        <w:rPr>
          <w:rFonts w:hint="eastAsia" w:ascii="宋体" w:hAnsi="宋体" w:cs="宋体"/>
          <w:color w:val="auto"/>
          <w:highlight w:val="none"/>
        </w:rPr>
        <w:t>采购项目如接受联合体响应的，两个以上的自然人、法人或者其他组织可以组成一个联合体，以一个供应商的身份共同参加响应。</w:t>
      </w:r>
    </w:p>
    <w:p w14:paraId="2EB3F1CC">
      <w:pPr>
        <w:pStyle w:val="18"/>
        <w:numPr>
          <w:ilvl w:val="0"/>
          <w:numId w:val="14"/>
        </w:numPr>
        <w:ind w:firstLineChars="0"/>
        <w:rPr>
          <w:rFonts w:ascii="宋体" w:hAnsi="宋体" w:cs="宋体"/>
          <w:color w:val="auto"/>
          <w:highlight w:val="none"/>
        </w:rPr>
      </w:pPr>
      <w:r>
        <w:rPr>
          <w:rFonts w:hint="eastAsia" w:ascii="宋体" w:hAnsi="宋体" w:cs="宋体"/>
          <w:color w:val="auto"/>
          <w:highlight w:val="none"/>
        </w:rPr>
        <w:t>联合体各方之间应当签订联合体协议，明确约定联合体各方承担的工作和相应的责任，并将联合体协议连同响应文件一并提交。联合体各方签订联合体协议后，不得再以自己名义单独在同一项目中响应，也不得组成新的联合体参加同一项目响应。</w:t>
      </w:r>
    </w:p>
    <w:p w14:paraId="0C435920">
      <w:pPr>
        <w:pStyle w:val="18"/>
        <w:numPr>
          <w:ilvl w:val="0"/>
          <w:numId w:val="14"/>
        </w:numPr>
        <w:ind w:firstLineChars="0"/>
        <w:rPr>
          <w:rFonts w:ascii="宋体" w:hAnsi="宋体" w:cs="宋体"/>
          <w:color w:val="auto"/>
          <w:highlight w:val="none"/>
        </w:rPr>
      </w:pPr>
      <w:r>
        <w:rPr>
          <w:rFonts w:hint="eastAsia" w:ascii="宋体" w:hAnsi="宋体" w:cs="宋体"/>
          <w:color w:val="auto"/>
          <w:highlight w:val="none"/>
        </w:rPr>
        <w:t>采购合同分包履行的，成交供应商就采购项目和分包项目向采购人负责，分包项目供应商就分包项目承担责任，成交供应商与分包人之间应该签订分包意向协议。</w:t>
      </w:r>
    </w:p>
    <w:p w14:paraId="2C64553B">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响应费用</w:t>
      </w:r>
    </w:p>
    <w:p w14:paraId="55860CA3">
      <w:pPr>
        <w:pStyle w:val="18"/>
        <w:numPr>
          <w:ilvl w:val="0"/>
          <w:numId w:val="15"/>
        </w:numPr>
        <w:ind w:firstLineChars="0"/>
        <w:rPr>
          <w:rFonts w:ascii="宋体" w:hAnsi="宋体" w:cs="宋体"/>
          <w:color w:val="auto"/>
          <w:highlight w:val="none"/>
        </w:rPr>
      </w:pPr>
      <w:r>
        <w:rPr>
          <w:rFonts w:hint="eastAsia" w:ascii="宋体" w:hAnsi="宋体" w:cs="宋体"/>
          <w:color w:val="auto"/>
          <w:highlight w:val="none"/>
        </w:rPr>
        <w:t>供应商应承担所有与准备和参加响应有关的费用，无论采购结果如何，代理机构和采购人在任何情况下均无义务和责任承担这些费用。</w:t>
      </w:r>
    </w:p>
    <w:p w14:paraId="1AE9F867">
      <w:pPr>
        <w:pStyle w:val="18"/>
        <w:numPr>
          <w:ilvl w:val="0"/>
          <w:numId w:val="15"/>
        </w:numPr>
        <w:ind w:firstLineChars="0"/>
        <w:rPr>
          <w:rFonts w:ascii="宋体" w:hAnsi="宋体" w:cs="宋体"/>
          <w:color w:val="auto"/>
          <w:highlight w:val="none"/>
        </w:rPr>
      </w:pPr>
      <w:r>
        <w:rPr>
          <w:rFonts w:hint="eastAsia" w:ascii="宋体" w:hAnsi="宋体" w:cs="宋体"/>
          <w:color w:val="auto"/>
          <w:highlight w:val="none"/>
        </w:rPr>
        <w:t>采购代理服务费按照国家发展和改革委员会下发的《关于降低部分建设项目收费标准规范收费行为等有关问题的通知》（发改价格[2011]534 号）所列采购代理服务费收费标准下浮</w:t>
      </w:r>
      <w:r>
        <w:rPr>
          <w:rFonts w:hint="eastAsia" w:ascii="宋体" w:hAnsi="宋体" w:cs="宋体"/>
          <w:color w:val="auto"/>
          <w:highlight w:val="none"/>
          <w:u w:val="single"/>
        </w:rPr>
        <w:t xml:space="preserve"> 52 </w:t>
      </w:r>
      <w:r>
        <w:rPr>
          <w:rFonts w:hint="eastAsia" w:ascii="宋体" w:hAnsi="宋体" w:cs="宋体"/>
          <w:color w:val="auto"/>
          <w:highlight w:val="none"/>
        </w:rPr>
        <w:t>%（优惠率）收取。代理服务费包括所供服务相关的所有费用，工程类采购代理项目报价包含编制工程量清单、确定招标控制价等所有费用。</w:t>
      </w:r>
    </w:p>
    <w:p w14:paraId="75E52FE7">
      <w:pPr>
        <w:pStyle w:val="18"/>
        <w:numPr>
          <w:ilvl w:val="0"/>
          <w:numId w:val="15"/>
        </w:numPr>
        <w:ind w:firstLineChars="0"/>
        <w:rPr>
          <w:rFonts w:ascii="宋体" w:hAnsi="宋体" w:cs="宋体"/>
          <w:color w:val="auto"/>
          <w:highlight w:val="none"/>
        </w:rPr>
      </w:pPr>
      <w:r>
        <w:rPr>
          <w:rFonts w:hint="eastAsia" w:ascii="宋体" w:hAnsi="宋体" w:cs="宋体"/>
          <w:color w:val="auto"/>
          <w:highlight w:val="none"/>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2000 元，工程类项目保底代理费为 2500 元。</w:t>
      </w:r>
    </w:p>
    <w:p w14:paraId="303C607D">
      <w:pPr>
        <w:pStyle w:val="18"/>
        <w:numPr>
          <w:ilvl w:val="0"/>
          <w:numId w:val="15"/>
        </w:numPr>
        <w:ind w:firstLineChars="0"/>
        <w:rPr>
          <w:rFonts w:ascii="宋体" w:hAnsi="宋体" w:cs="宋体"/>
          <w:color w:val="auto"/>
          <w:highlight w:val="none"/>
        </w:rPr>
      </w:pPr>
      <w:r>
        <w:rPr>
          <w:rFonts w:hint="eastAsia" w:ascii="宋体" w:hAnsi="宋体" w:cs="宋体"/>
          <w:color w:val="auto"/>
          <w:highlight w:val="none"/>
        </w:rPr>
        <w:t>采购代理服务费按项目结算，由采购代理服务商向具体项目的成交单位收取。成交供应商须在领取成交通知书前，向采购代理机构一次性缴清采购代理服务费。</w:t>
      </w:r>
    </w:p>
    <w:p w14:paraId="0E845558">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响应文件组成</w:t>
      </w:r>
    </w:p>
    <w:p w14:paraId="2E97F658">
      <w:pPr>
        <w:pStyle w:val="18"/>
        <w:numPr>
          <w:ilvl w:val="0"/>
          <w:numId w:val="16"/>
        </w:numPr>
        <w:ind w:firstLineChars="0"/>
        <w:rPr>
          <w:rFonts w:ascii="宋体" w:hAnsi="宋体" w:cs="宋体"/>
          <w:color w:val="auto"/>
          <w:highlight w:val="none"/>
        </w:rPr>
      </w:pPr>
      <w:r>
        <w:rPr>
          <w:rFonts w:hint="eastAsia" w:ascii="宋体" w:hAnsi="宋体" w:cs="宋体"/>
          <w:color w:val="auto"/>
          <w:highlight w:val="none"/>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078FEA88">
      <w:pPr>
        <w:pStyle w:val="18"/>
        <w:numPr>
          <w:ilvl w:val="0"/>
          <w:numId w:val="16"/>
        </w:numPr>
        <w:ind w:firstLineChars="0"/>
        <w:rPr>
          <w:rFonts w:ascii="宋体" w:hAnsi="宋体" w:cs="宋体"/>
          <w:color w:val="auto"/>
          <w:highlight w:val="none"/>
        </w:rPr>
      </w:pPr>
      <w:r>
        <w:rPr>
          <w:rFonts w:hint="eastAsia" w:ascii="宋体" w:hAnsi="宋体" w:cs="宋体"/>
          <w:color w:val="auto"/>
          <w:highlight w:val="none"/>
        </w:rPr>
        <w:t>响应文件由商务部分、技术部分、价格部分，以及其他部分组成。</w:t>
      </w:r>
    </w:p>
    <w:p w14:paraId="39F90A2C">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响应文件的商务部分</w:t>
      </w:r>
    </w:p>
    <w:p w14:paraId="6AEAC189">
      <w:pPr>
        <w:pStyle w:val="18"/>
        <w:ind w:firstLine="480"/>
        <w:rPr>
          <w:rFonts w:ascii="宋体" w:hAnsi="宋体" w:cs="宋体"/>
          <w:color w:val="auto"/>
          <w:highlight w:val="none"/>
        </w:rPr>
      </w:pPr>
      <w:r>
        <w:rPr>
          <w:rFonts w:hint="eastAsia" w:ascii="宋体" w:hAnsi="宋体" w:cs="宋体"/>
          <w:color w:val="auto"/>
          <w:highlight w:val="none"/>
        </w:rPr>
        <w:t>9.1 商务部分是证明供应商有资格参加采购和成交后有能力履行合同的文件，这些文件应能满足采购的要求，包括但不限于下列文件，其中加”★”项目不得有缺失或无效：</w:t>
      </w:r>
    </w:p>
    <w:p w14:paraId="23540FBE">
      <w:pPr>
        <w:pStyle w:val="18"/>
        <w:widowControl/>
        <w:numPr>
          <w:ilvl w:val="0"/>
          <w:numId w:val="17"/>
        </w:numPr>
        <w:ind w:firstLineChars="0"/>
        <w:rPr>
          <w:rFonts w:ascii="宋体" w:hAnsi="宋体" w:cs="宋体"/>
          <w:color w:val="auto"/>
          <w:highlight w:val="none"/>
        </w:rPr>
      </w:pPr>
      <w:r>
        <w:rPr>
          <w:rFonts w:hint="eastAsia" w:ascii="宋体" w:hAnsi="宋体" w:cs="宋体"/>
          <w:color w:val="auto"/>
          <w:highlight w:val="none"/>
        </w:rPr>
        <w:t>响应函（响应申请及声明）；</w:t>
      </w:r>
    </w:p>
    <w:p w14:paraId="328B2218">
      <w:pPr>
        <w:pStyle w:val="18"/>
        <w:widowControl/>
        <w:numPr>
          <w:ilvl w:val="0"/>
          <w:numId w:val="17"/>
        </w:numPr>
        <w:ind w:firstLineChars="0"/>
        <w:rPr>
          <w:rFonts w:ascii="宋体" w:hAnsi="宋体" w:cs="宋体"/>
          <w:color w:val="auto"/>
          <w:highlight w:val="none"/>
        </w:rPr>
      </w:pPr>
      <w:r>
        <w:rPr>
          <w:rFonts w:hint="eastAsia" w:ascii="宋体" w:hAnsi="宋体" w:cs="宋体"/>
          <w:color w:val="auto"/>
          <w:highlight w:val="none"/>
        </w:rPr>
        <w:t>法定代表人授权委托书及授权委托人的身份证复印件（有授权委托的），或法定代表人身份证复印件（无授权委托的）；</w:t>
      </w:r>
    </w:p>
    <w:p w14:paraId="05DD8CEF">
      <w:pPr>
        <w:pStyle w:val="18"/>
        <w:widowControl/>
        <w:numPr>
          <w:ilvl w:val="0"/>
          <w:numId w:val="17"/>
        </w:numPr>
        <w:ind w:firstLineChars="0"/>
        <w:rPr>
          <w:rFonts w:ascii="宋体" w:hAnsi="宋体" w:cs="宋体"/>
          <w:color w:val="auto"/>
          <w:highlight w:val="none"/>
        </w:rPr>
      </w:pPr>
      <w:r>
        <w:rPr>
          <w:rFonts w:hint="eastAsia" w:ascii="宋体" w:hAnsi="宋体" w:cs="宋体"/>
          <w:color w:val="auto"/>
          <w:highlight w:val="none"/>
        </w:rPr>
        <w:t>★第一章比选公告中“二、申请人的资格要求规定的资格条件证明文件”；</w:t>
      </w:r>
    </w:p>
    <w:p w14:paraId="1B7AB04C">
      <w:pPr>
        <w:pStyle w:val="18"/>
        <w:widowControl/>
        <w:numPr>
          <w:ilvl w:val="0"/>
          <w:numId w:val="17"/>
        </w:numPr>
        <w:ind w:firstLineChars="0"/>
        <w:rPr>
          <w:rFonts w:ascii="宋体" w:hAnsi="宋体" w:cs="宋体"/>
          <w:color w:val="auto"/>
          <w:highlight w:val="none"/>
        </w:rPr>
      </w:pPr>
      <w:r>
        <w:rPr>
          <w:rFonts w:hint="eastAsia" w:ascii="宋体" w:hAnsi="宋体" w:cs="宋体"/>
          <w:color w:val="auto"/>
          <w:highlight w:val="none"/>
        </w:rPr>
        <w:t>《商务条款偏离表》；</w:t>
      </w:r>
    </w:p>
    <w:p w14:paraId="72B20DD4">
      <w:pPr>
        <w:pStyle w:val="18"/>
        <w:numPr>
          <w:ilvl w:val="0"/>
          <w:numId w:val="17"/>
        </w:numPr>
        <w:ind w:firstLineChars="0"/>
        <w:rPr>
          <w:rFonts w:ascii="宋体" w:hAnsi="宋体" w:cs="宋体"/>
          <w:color w:val="auto"/>
          <w:highlight w:val="none"/>
        </w:rPr>
      </w:pPr>
      <w:r>
        <w:rPr>
          <w:rFonts w:hint="eastAsia" w:ascii="宋体" w:hAnsi="宋体" w:cs="宋体"/>
          <w:color w:val="auto"/>
          <w:highlight w:val="none"/>
        </w:rPr>
        <w:t>合同条款；</w:t>
      </w:r>
    </w:p>
    <w:p w14:paraId="26D49A11">
      <w:pPr>
        <w:pStyle w:val="18"/>
        <w:numPr>
          <w:ilvl w:val="0"/>
          <w:numId w:val="17"/>
        </w:numPr>
        <w:ind w:firstLineChars="0"/>
        <w:rPr>
          <w:rFonts w:ascii="宋体" w:hAnsi="宋体" w:cs="宋体"/>
          <w:color w:val="auto"/>
          <w:highlight w:val="none"/>
        </w:rPr>
      </w:pPr>
      <w:r>
        <w:rPr>
          <w:rFonts w:hint="eastAsia" w:ascii="宋体" w:hAnsi="宋体" w:cs="宋体"/>
          <w:color w:val="auto"/>
          <w:highlight w:val="none"/>
        </w:rPr>
        <w:t>供应商认为需要提供的其他资格证明文件和商务资料。</w:t>
      </w:r>
    </w:p>
    <w:p w14:paraId="7BCEF14B">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响应文件的技术部分</w:t>
      </w:r>
    </w:p>
    <w:p w14:paraId="00259AA4">
      <w:pPr>
        <w:pStyle w:val="18"/>
        <w:numPr>
          <w:ilvl w:val="0"/>
          <w:numId w:val="18"/>
        </w:numPr>
        <w:ind w:firstLineChars="0"/>
        <w:rPr>
          <w:rFonts w:ascii="宋体" w:hAnsi="宋体" w:cs="宋体"/>
          <w:color w:val="auto"/>
          <w:highlight w:val="none"/>
        </w:rPr>
      </w:pPr>
      <w:r>
        <w:rPr>
          <w:rFonts w:hint="eastAsia" w:ascii="宋体" w:hAnsi="宋体" w:cs="宋体"/>
          <w:color w:val="auto"/>
          <w:highlight w:val="none"/>
        </w:rPr>
        <w:t>技术部分是证明供应商提供的服务是合格的、并符合采购文件要求的证明文件，以及对响应报价表中的服务的详细说明，这些文件可以是文字资料、图纸和数据等。</w:t>
      </w:r>
    </w:p>
    <w:p w14:paraId="5A51B910">
      <w:pPr>
        <w:pStyle w:val="18"/>
        <w:numPr>
          <w:ilvl w:val="0"/>
          <w:numId w:val="18"/>
        </w:numPr>
        <w:ind w:firstLineChars="0"/>
        <w:rPr>
          <w:rFonts w:ascii="宋体" w:hAnsi="宋体" w:cs="宋体"/>
          <w:color w:val="auto"/>
          <w:highlight w:val="none"/>
        </w:rPr>
      </w:pPr>
      <w:r>
        <w:rPr>
          <w:rFonts w:hint="eastAsia" w:ascii="宋体" w:hAnsi="宋体" w:cs="宋体"/>
          <w:color w:val="auto"/>
          <w:highlight w:val="none"/>
        </w:rPr>
        <w:t>若提供的服务与采购文件要求有不符之处，应说明其差别之所在。</w:t>
      </w:r>
    </w:p>
    <w:p w14:paraId="7894376F">
      <w:pPr>
        <w:pStyle w:val="18"/>
        <w:numPr>
          <w:ilvl w:val="0"/>
          <w:numId w:val="18"/>
        </w:numPr>
        <w:ind w:firstLineChars="0"/>
        <w:rPr>
          <w:rFonts w:ascii="宋体" w:hAnsi="宋体" w:cs="宋体"/>
          <w:color w:val="auto"/>
          <w:highlight w:val="none"/>
        </w:rPr>
      </w:pPr>
      <w:r>
        <w:rPr>
          <w:rFonts w:hint="eastAsia" w:ascii="宋体" w:hAnsi="宋体" w:cs="宋体"/>
          <w:color w:val="auto"/>
          <w:highlight w:val="none"/>
        </w:rPr>
        <w:t>响应文件应按照采购文件要求提供服务说明，技术资料、文件和有关证明，包括但不限于以下材料：</w:t>
      </w:r>
    </w:p>
    <w:p w14:paraId="344B0405">
      <w:pPr>
        <w:pStyle w:val="18"/>
        <w:numPr>
          <w:ilvl w:val="0"/>
          <w:numId w:val="19"/>
        </w:numPr>
        <w:ind w:firstLineChars="0"/>
        <w:rPr>
          <w:rFonts w:ascii="宋体" w:hAnsi="宋体" w:cs="宋体"/>
          <w:color w:val="auto"/>
          <w:highlight w:val="none"/>
        </w:rPr>
      </w:pPr>
      <w:r>
        <w:rPr>
          <w:rFonts w:hint="eastAsia" w:ascii="宋体" w:hAnsi="宋体" w:cs="宋体"/>
          <w:color w:val="auto"/>
          <w:highlight w:val="none"/>
        </w:rPr>
        <w:t>提供技术及服务方案；</w:t>
      </w:r>
    </w:p>
    <w:p w14:paraId="3B4FF1D0">
      <w:pPr>
        <w:pStyle w:val="18"/>
        <w:numPr>
          <w:ilvl w:val="0"/>
          <w:numId w:val="19"/>
        </w:numPr>
        <w:ind w:firstLineChars="0"/>
        <w:rPr>
          <w:rFonts w:ascii="宋体" w:hAnsi="宋体" w:cs="宋体"/>
          <w:color w:val="auto"/>
          <w:highlight w:val="none"/>
        </w:rPr>
      </w:pPr>
      <w:r>
        <w:rPr>
          <w:rFonts w:hint="eastAsia" w:ascii="宋体" w:hAnsi="宋体" w:cs="宋体"/>
          <w:color w:val="auto"/>
          <w:highlight w:val="none"/>
        </w:rPr>
        <w:t>《技术条款偏离表》；</w:t>
      </w:r>
    </w:p>
    <w:p w14:paraId="1DE3B72B">
      <w:pPr>
        <w:pStyle w:val="18"/>
        <w:numPr>
          <w:ilvl w:val="0"/>
          <w:numId w:val="19"/>
        </w:numPr>
        <w:ind w:firstLineChars="0"/>
        <w:rPr>
          <w:rFonts w:ascii="宋体" w:hAnsi="宋体" w:cs="宋体"/>
          <w:color w:val="auto"/>
          <w:highlight w:val="none"/>
        </w:rPr>
      </w:pPr>
      <w:r>
        <w:rPr>
          <w:rFonts w:hint="eastAsia" w:ascii="宋体" w:hAnsi="宋体" w:cs="宋体"/>
          <w:color w:val="auto"/>
          <w:highlight w:val="none"/>
        </w:rPr>
        <w:t>服务承诺；</w:t>
      </w:r>
    </w:p>
    <w:p w14:paraId="7299E80D">
      <w:pPr>
        <w:pStyle w:val="18"/>
        <w:numPr>
          <w:ilvl w:val="0"/>
          <w:numId w:val="19"/>
        </w:numPr>
        <w:ind w:firstLineChars="0"/>
        <w:rPr>
          <w:rFonts w:ascii="宋体" w:hAnsi="宋体" w:cs="宋体"/>
          <w:color w:val="auto"/>
          <w:highlight w:val="none"/>
        </w:rPr>
      </w:pPr>
      <w:r>
        <w:rPr>
          <w:rFonts w:hint="eastAsia" w:ascii="宋体" w:hAnsi="宋体" w:cs="宋体"/>
          <w:color w:val="auto"/>
          <w:highlight w:val="none"/>
        </w:rPr>
        <w:t>供应商拟投入本项目的设备、人员情况一览表；</w:t>
      </w:r>
    </w:p>
    <w:p w14:paraId="78433357">
      <w:pPr>
        <w:pStyle w:val="18"/>
        <w:widowControl/>
        <w:numPr>
          <w:ilvl w:val="0"/>
          <w:numId w:val="19"/>
        </w:numPr>
        <w:ind w:firstLineChars="0"/>
        <w:rPr>
          <w:rFonts w:ascii="宋体" w:hAnsi="宋体" w:cs="宋体"/>
          <w:color w:val="auto"/>
          <w:highlight w:val="none"/>
        </w:rPr>
      </w:pPr>
      <w:r>
        <w:rPr>
          <w:rFonts w:hint="eastAsia" w:ascii="宋体" w:hAnsi="宋体" w:cs="宋体"/>
          <w:color w:val="auto"/>
          <w:highlight w:val="none"/>
        </w:rPr>
        <w:t>供应商认为需要提供的其他技术资料。</w:t>
      </w:r>
    </w:p>
    <w:p w14:paraId="0DEB41FE">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响应文件的价格部分</w:t>
      </w:r>
    </w:p>
    <w:p w14:paraId="26304A8D">
      <w:pPr>
        <w:pStyle w:val="18"/>
        <w:numPr>
          <w:ilvl w:val="0"/>
          <w:numId w:val="20"/>
        </w:numPr>
        <w:ind w:firstLineChars="0"/>
        <w:rPr>
          <w:rFonts w:ascii="宋体" w:hAnsi="宋体" w:cs="宋体"/>
          <w:color w:val="auto"/>
          <w:highlight w:val="none"/>
        </w:rPr>
      </w:pPr>
      <w:r>
        <w:rPr>
          <w:rFonts w:hint="eastAsia" w:ascii="宋体" w:hAnsi="宋体" w:cs="宋体"/>
          <w:color w:val="auto"/>
          <w:highlight w:val="none"/>
        </w:rPr>
        <w:t>价格部分是对响应服务价格构成的说明，每一项服务仅接受一个价格。</w:t>
      </w:r>
    </w:p>
    <w:p w14:paraId="22F9BF15">
      <w:pPr>
        <w:pStyle w:val="18"/>
        <w:numPr>
          <w:ilvl w:val="0"/>
          <w:numId w:val="20"/>
        </w:numPr>
        <w:ind w:firstLineChars="0"/>
        <w:rPr>
          <w:rFonts w:ascii="宋体" w:hAnsi="宋体" w:cs="宋体"/>
          <w:color w:val="auto"/>
          <w:highlight w:val="none"/>
        </w:rPr>
      </w:pPr>
      <w:r>
        <w:rPr>
          <w:rFonts w:hint="eastAsia" w:ascii="宋体" w:hAnsi="宋体" w:cs="宋体"/>
          <w:color w:val="auto"/>
          <w:highlight w:val="none"/>
        </w:rPr>
        <w:t>报价应包含响应文件所确定的响应范围内全部工作内容的体现，其应包括所有成本及运输、调试、劳务、现场配合、伴随服务、国家规定的保险、利润、税金等，采购人除依本项目合同约定支付价款外，不再向供应商支付任何费用。</w:t>
      </w:r>
    </w:p>
    <w:p w14:paraId="48F71647">
      <w:pPr>
        <w:pStyle w:val="18"/>
        <w:numPr>
          <w:ilvl w:val="0"/>
          <w:numId w:val="20"/>
        </w:numPr>
        <w:ind w:firstLineChars="0"/>
        <w:rPr>
          <w:rFonts w:ascii="宋体" w:hAnsi="宋体" w:cs="宋体"/>
          <w:color w:val="auto"/>
          <w:highlight w:val="none"/>
        </w:rPr>
      </w:pPr>
      <w:r>
        <w:rPr>
          <w:rFonts w:hint="eastAsia" w:ascii="宋体" w:hAnsi="宋体" w:cs="宋体"/>
          <w:color w:val="auto"/>
          <w:highlight w:val="none"/>
        </w:rPr>
        <w:t>供应商的任何错漏、优惠、竞争性报价不得作为减轻责任、减少服务、增加收费、降低质量的理由。</w:t>
      </w:r>
    </w:p>
    <w:p w14:paraId="3C91A5FD">
      <w:pPr>
        <w:pStyle w:val="18"/>
        <w:numPr>
          <w:ilvl w:val="0"/>
          <w:numId w:val="20"/>
        </w:numPr>
        <w:ind w:firstLineChars="0"/>
        <w:rPr>
          <w:rFonts w:ascii="宋体" w:hAnsi="宋体" w:cs="宋体"/>
          <w:color w:val="auto"/>
          <w:highlight w:val="none"/>
        </w:rPr>
      </w:pPr>
      <w:r>
        <w:rPr>
          <w:rFonts w:hint="eastAsia" w:ascii="宋体" w:hAnsi="宋体" w:cs="宋体"/>
          <w:color w:val="auto"/>
          <w:highlight w:val="none"/>
        </w:rPr>
        <w:t>供应商应在《响应一览表》《分项报价表》中列明提供货物和服务的单价、总价以及分项报价。</w:t>
      </w:r>
    </w:p>
    <w:p w14:paraId="78FC314A">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响应文件的其他部分</w:t>
      </w:r>
    </w:p>
    <w:p w14:paraId="3897ED6F">
      <w:pPr>
        <w:pStyle w:val="18"/>
        <w:ind w:firstLine="480"/>
        <w:rPr>
          <w:rFonts w:ascii="宋体" w:hAnsi="宋体" w:cs="宋体"/>
          <w:color w:val="auto"/>
          <w:highlight w:val="none"/>
        </w:rPr>
      </w:pPr>
      <w:r>
        <w:rPr>
          <w:rFonts w:hint="eastAsia" w:ascii="宋体" w:hAnsi="宋体" w:cs="宋体"/>
          <w:color w:val="auto"/>
          <w:highlight w:val="none"/>
        </w:rPr>
        <w:t>供应商编制响应文件需要提供的其他相关文件。</w:t>
      </w:r>
    </w:p>
    <w:p w14:paraId="1084562F">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响应保证金：无。</w:t>
      </w:r>
    </w:p>
    <w:p w14:paraId="0F8317CE">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响应有效期</w:t>
      </w:r>
    </w:p>
    <w:p w14:paraId="28CD7C86">
      <w:pPr>
        <w:pStyle w:val="18"/>
        <w:numPr>
          <w:ilvl w:val="0"/>
          <w:numId w:val="21"/>
        </w:numPr>
        <w:ind w:firstLineChars="0"/>
        <w:rPr>
          <w:rFonts w:ascii="宋体" w:hAnsi="宋体" w:cs="宋体"/>
          <w:color w:val="auto"/>
          <w:highlight w:val="none"/>
        </w:rPr>
      </w:pPr>
      <w:r>
        <w:rPr>
          <w:rFonts w:hint="eastAsia" w:ascii="宋体" w:hAnsi="宋体" w:cs="宋体"/>
          <w:color w:val="auto"/>
          <w:highlight w:val="none"/>
        </w:rPr>
        <w:t>自响应文件开启之日起六十日内响应有效。</w:t>
      </w:r>
    </w:p>
    <w:p w14:paraId="5FE07338">
      <w:pPr>
        <w:pStyle w:val="18"/>
        <w:numPr>
          <w:ilvl w:val="0"/>
          <w:numId w:val="21"/>
        </w:numPr>
        <w:ind w:firstLineChars="0"/>
        <w:rPr>
          <w:rFonts w:ascii="宋体" w:hAnsi="宋体" w:cs="宋体"/>
          <w:color w:val="auto"/>
          <w:highlight w:val="none"/>
        </w:rPr>
      </w:pPr>
      <w:r>
        <w:rPr>
          <w:rFonts w:hint="eastAsia" w:ascii="宋体" w:hAnsi="宋体" w:cs="宋体"/>
          <w:color w:val="auto"/>
          <w:highlight w:val="none"/>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34D92BB9">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响应文件的份数、签署</w:t>
      </w:r>
    </w:p>
    <w:p w14:paraId="65BD6C2D">
      <w:pPr>
        <w:pStyle w:val="18"/>
        <w:numPr>
          <w:ilvl w:val="0"/>
          <w:numId w:val="22"/>
        </w:numPr>
        <w:ind w:firstLineChars="0"/>
        <w:rPr>
          <w:rFonts w:ascii="宋体" w:hAnsi="宋体" w:cs="宋体"/>
          <w:color w:val="auto"/>
          <w:highlight w:val="none"/>
        </w:rPr>
      </w:pPr>
      <w:r>
        <w:rPr>
          <w:rFonts w:hint="eastAsia" w:ascii="宋体" w:hAnsi="宋体" w:cs="宋体"/>
          <w:color w:val="auto"/>
          <w:highlight w:val="none"/>
        </w:rPr>
        <w:t>供应商应按照采购文件要求的份数准备响应文件，每份响应文件须清楚地标明“正本”或“副本”字样。正本和副本不符时，以正本为准。</w:t>
      </w:r>
    </w:p>
    <w:p w14:paraId="140149A8">
      <w:pPr>
        <w:pStyle w:val="18"/>
        <w:numPr>
          <w:ilvl w:val="0"/>
          <w:numId w:val="22"/>
        </w:numPr>
        <w:ind w:firstLineChars="0"/>
        <w:rPr>
          <w:rFonts w:ascii="宋体" w:hAnsi="宋体" w:cs="宋体"/>
          <w:color w:val="auto"/>
          <w:highlight w:val="none"/>
        </w:rPr>
      </w:pPr>
      <w:r>
        <w:rPr>
          <w:rFonts w:hint="eastAsia" w:ascii="宋体" w:hAnsi="宋体" w:cs="宋体"/>
          <w:color w:val="auto"/>
          <w:highlight w:val="none"/>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7B3AD817">
      <w:pPr>
        <w:pStyle w:val="18"/>
        <w:numPr>
          <w:ilvl w:val="0"/>
          <w:numId w:val="22"/>
        </w:numPr>
        <w:ind w:firstLineChars="0"/>
        <w:rPr>
          <w:rFonts w:ascii="宋体" w:hAnsi="宋体" w:cs="宋体"/>
          <w:color w:val="auto"/>
          <w:highlight w:val="none"/>
        </w:rPr>
      </w:pPr>
      <w:r>
        <w:rPr>
          <w:rFonts w:hint="eastAsia" w:ascii="宋体" w:hAnsi="宋体" w:cs="宋体"/>
          <w:color w:val="auto"/>
          <w:highlight w:val="none"/>
        </w:rPr>
        <w:t>除供应商对错处做必要修改外，响应文件不得行间插字、涂改或增删。如有修改错漏处，必须由响应文件签署人签字或加盖公章。</w:t>
      </w:r>
    </w:p>
    <w:p w14:paraId="1252B012">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响应文件的密封和递交</w:t>
      </w:r>
    </w:p>
    <w:p w14:paraId="5B4FD2D6">
      <w:pPr>
        <w:pStyle w:val="18"/>
        <w:numPr>
          <w:ilvl w:val="0"/>
          <w:numId w:val="23"/>
        </w:numPr>
        <w:ind w:firstLineChars="0"/>
        <w:rPr>
          <w:rFonts w:ascii="宋体" w:hAnsi="宋体" w:cs="宋体"/>
          <w:color w:val="auto"/>
          <w:highlight w:val="none"/>
        </w:rPr>
      </w:pPr>
      <w:r>
        <w:rPr>
          <w:rFonts w:hint="eastAsia" w:ascii="宋体" w:hAnsi="宋体" w:cs="宋体"/>
          <w:color w:val="auto"/>
          <w:highlight w:val="none"/>
        </w:rPr>
        <w:t>供应商应当将响应文件密封。</w:t>
      </w:r>
    </w:p>
    <w:p w14:paraId="15F3FE4A">
      <w:pPr>
        <w:pStyle w:val="18"/>
        <w:numPr>
          <w:ilvl w:val="0"/>
          <w:numId w:val="23"/>
        </w:numPr>
        <w:ind w:firstLineChars="0"/>
        <w:rPr>
          <w:rFonts w:ascii="宋体" w:hAnsi="宋体" w:cs="宋体"/>
          <w:color w:val="auto"/>
          <w:highlight w:val="none"/>
        </w:rPr>
      </w:pPr>
      <w:r>
        <w:rPr>
          <w:rFonts w:hint="eastAsia" w:ascii="宋体" w:hAnsi="宋体" w:cs="宋体"/>
          <w:color w:val="auto"/>
          <w:highlight w:val="none"/>
        </w:rPr>
        <w:t>供应商应当在采购文件要求提交响应文件的截止时间前，将密封的响应文件送达响应地点。</w:t>
      </w:r>
    </w:p>
    <w:p w14:paraId="7BFCA83B">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有下列情形之一的响应文件将被拒收</w:t>
      </w:r>
    </w:p>
    <w:p w14:paraId="75F8E092">
      <w:pPr>
        <w:pStyle w:val="18"/>
        <w:numPr>
          <w:ilvl w:val="0"/>
          <w:numId w:val="24"/>
        </w:numPr>
        <w:ind w:firstLineChars="0"/>
        <w:rPr>
          <w:rFonts w:ascii="宋体" w:hAnsi="宋体" w:cs="宋体"/>
          <w:color w:val="auto"/>
          <w:highlight w:val="none"/>
        </w:rPr>
      </w:pPr>
      <w:r>
        <w:rPr>
          <w:rFonts w:hint="eastAsia" w:ascii="宋体" w:hAnsi="宋体" w:cs="宋体"/>
          <w:color w:val="auto"/>
          <w:highlight w:val="none"/>
        </w:rPr>
        <w:t>在采购文件要求提交响应文件的截止时间之后送达的。</w:t>
      </w:r>
    </w:p>
    <w:p w14:paraId="58FC2E6A">
      <w:pPr>
        <w:pStyle w:val="18"/>
        <w:numPr>
          <w:ilvl w:val="0"/>
          <w:numId w:val="24"/>
        </w:numPr>
        <w:ind w:firstLineChars="0"/>
        <w:rPr>
          <w:rFonts w:ascii="宋体" w:hAnsi="宋体" w:cs="宋体"/>
          <w:color w:val="auto"/>
          <w:highlight w:val="none"/>
        </w:rPr>
      </w:pPr>
      <w:r>
        <w:rPr>
          <w:rFonts w:hint="eastAsia" w:ascii="宋体" w:hAnsi="宋体" w:cs="宋体"/>
          <w:color w:val="auto"/>
          <w:highlight w:val="none"/>
        </w:rPr>
        <w:t>响应文件未密封的。</w:t>
      </w:r>
    </w:p>
    <w:p w14:paraId="45459480">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响应文件的修改和撤回</w:t>
      </w:r>
    </w:p>
    <w:p w14:paraId="7E1128FE">
      <w:pPr>
        <w:pStyle w:val="18"/>
        <w:numPr>
          <w:ilvl w:val="0"/>
          <w:numId w:val="25"/>
        </w:numPr>
        <w:ind w:firstLineChars="0"/>
        <w:rPr>
          <w:rFonts w:ascii="宋体" w:hAnsi="宋体" w:cs="宋体"/>
          <w:color w:val="auto"/>
          <w:highlight w:val="none"/>
        </w:rPr>
      </w:pPr>
      <w:r>
        <w:rPr>
          <w:rFonts w:hint="eastAsia" w:ascii="宋体" w:hAnsi="宋体" w:cs="宋体"/>
          <w:color w:val="auto"/>
          <w:highlight w:val="none"/>
        </w:rPr>
        <w:t>供应商在响应截止时间前，可以对所递交的响应文件进行补充、修改或撤回，并书面通知代理机构。补充、修改的内容应当按照采购文件要求签署、盖章，并作为响应文件的组成部分。</w:t>
      </w:r>
    </w:p>
    <w:p w14:paraId="4341AEFB">
      <w:pPr>
        <w:pStyle w:val="18"/>
        <w:numPr>
          <w:ilvl w:val="0"/>
          <w:numId w:val="25"/>
        </w:numPr>
        <w:ind w:firstLineChars="0"/>
        <w:rPr>
          <w:rFonts w:ascii="宋体" w:hAnsi="宋体" w:cs="宋体"/>
          <w:color w:val="auto"/>
          <w:highlight w:val="none"/>
        </w:rPr>
      </w:pPr>
      <w:r>
        <w:rPr>
          <w:rFonts w:hint="eastAsia" w:ascii="宋体" w:hAnsi="宋体" w:cs="宋体"/>
          <w:color w:val="auto"/>
          <w:highlight w:val="none"/>
        </w:rPr>
        <w:t>响应截止时间之后，响应文件不得撤回。</w:t>
      </w:r>
    </w:p>
    <w:p w14:paraId="729206A5">
      <w:pPr>
        <w:pStyle w:val="18"/>
        <w:numPr>
          <w:ilvl w:val="0"/>
          <w:numId w:val="8"/>
        </w:numPr>
        <w:ind w:firstLineChars="0"/>
        <w:rPr>
          <w:rFonts w:ascii="宋体" w:hAnsi="宋体" w:cs="宋体"/>
          <w:b/>
          <w:color w:val="auto"/>
          <w:highlight w:val="none"/>
        </w:rPr>
      </w:pPr>
      <w:r>
        <w:rPr>
          <w:rFonts w:hint="eastAsia" w:ascii="宋体" w:hAnsi="宋体" w:cs="宋体"/>
          <w:b/>
          <w:color w:val="auto"/>
          <w:highlight w:val="none"/>
        </w:rPr>
        <w:t>响应文件开启、评审与确定成交供应商</w:t>
      </w:r>
    </w:p>
    <w:p w14:paraId="0A749FDB">
      <w:pPr>
        <w:pStyle w:val="18"/>
        <w:numPr>
          <w:ilvl w:val="0"/>
          <w:numId w:val="26"/>
        </w:numPr>
        <w:ind w:firstLineChars="0"/>
        <w:rPr>
          <w:rFonts w:ascii="宋体" w:hAnsi="宋体" w:cs="宋体"/>
          <w:b/>
          <w:color w:val="auto"/>
          <w:highlight w:val="none"/>
        </w:rPr>
      </w:pPr>
      <w:r>
        <w:rPr>
          <w:rFonts w:hint="eastAsia" w:ascii="宋体" w:hAnsi="宋体" w:cs="宋体"/>
          <w:b/>
          <w:color w:val="auto"/>
          <w:highlight w:val="none"/>
        </w:rPr>
        <w:t>响应文件开启</w:t>
      </w:r>
    </w:p>
    <w:p w14:paraId="54AC7FC3">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代理机构将在采购文件确定的时间和地点进行响应文件开启。供应商应委派代表准时参加，未参加响应文件开启的，视同认可响应文件开启结果。</w:t>
      </w:r>
    </w:p>
    <w:p w14:paraId="609B162A">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响应文件开启时，由供应商或者其推选的代表检查响应文件的密封情况，经确认无误后，由采购人或者代理机构工作人员当众拆封，宣布供应商名称、响应价格和采购文件规定的需要宣布的其他内容。</w:t>
      </w:r>
    </w:p>
    <w:p w14:paraId="109A29B7">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未宣读的响应价格、价格折扣和采购文件允许提供的备选响应方案等实质性内容，评审时不予承认。</w:t>
      </w:r>
    </w:p>
    <w:p w14:paraId="23A4BA01">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响应文件开启时，《响应一览表》（报价表）内容与响应文件中相应内容不一致的，以《响应一览表》（报价表）为准。</w:t>
      </w:r>
    </w:p>
    <w:p w14:paraId="2C824C08">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响应文件、《响应一览表》（报价表）中报价的大写金额与小写金额不一致的，以大写金额为准。</w:t>
      </w:r>
    </w:p>
    <w:p w14:paraId="6AA88752">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单价金额小数点或者百分比有明显错位的，以《响应一览表》（报价表）的总价为准，并修改单价。</w:t>
      </w:r>
    </w:p>
    <w:p w14:paraId="7B63E2DA">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总价金额与按单价汇总金额不一致的，以单价金额计算结果为准。</w:t>
      </w:r>
    </w:p>
    <w:p w14:paraId="1564767B">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同时出现19.4-19.7中两种以上不一致的，按照19.4-19.7的顺序修正。修正后的报价由法定代表人或其授权的代表确认后产生约束力，供应商不确认的，响应无效。</w:t>
      </w:r>
    </w:p>
    <w:p w14:paraId="374F2E5D">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对不同文字文本响应文件的解释发生异议的，以中文文本为准。</w:t>
      </w:r>
    </w:p>
    <w:p w14:paraId="223AE03B">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响应截止时间响应供应商或者合格供应商不足3家，可按以下情形处理：</w:t>
      </w:r>
    </w:p>
    <w:p w14:paraId="10665333">
      <w:pPr>
        <w:pStyle w:val="18"/>
        <w:adjustRightInd w:val="0"/>
        <w:snapToGrid w:val="0"/>
        <w:ind w:firstLine="480"/>
        <w:rPr>
          <w:rFonts w:ascii="宋体" w:hAnsi="宋体" w:cs="宋体"/>
          <w:color w:val="auto"/>
          <w:highlight w:val="none"/>
        </w:rPr>
      </w:pPr>
      <w:r>
        <w:rPr>
          <w:rFonts w:hint="eastAsia" w:ascii="宋体" w:hAnsi="宋体" w:cs="宋体"/>
          <w:color w:val="auto"/>
          <w:highlight w:val="none"/>
        </w:rPr>
        <w:t>19.10.1采用公开方式征集供应商的，响应供应商或者合格供应商只有两家或者一家，采购文件没有不合理条款，且采购程序符合规定的，可以根据实际情况确定已有合格供应商均参加后续采购程序，继续开展采购活动，或采用其它方式采购。</w:t>
      </w:r>
    </w:p>
    <w:p w14:paraId="52868CFB">
      <w:pPr>
        <w:pStyle w:val="18"/>
        <w:numPr>
          <w:ilvl w:val="0"/>
          <w:numId w:val="26"/>
        </w:numPr>
        <w:ind w:firstLineChars="0"/>
        <w:rPr>
          <w:rFonts w:ascii="宋体" w:hAnsi="宋体" w:cs="宋体"/>
          <w:b/>
          <w:color w:val="auto"/>
          <w:highlight w:val="none"/>
        </w:rPr>
      </w:pPr>
      <w:r>
        <w:rPr>
          <w:rFonts w:hint="eastAsia" w:ascii="宋体" w:hAnsi="宋体" w:cs="宋体"/>
          <w:b/>
          <w:color w:val="auto"/>
          <w:highlight w:val="none"/>
        </w:rPr>
        <w:t>评审</w:t>
      </w:r>
    </w:p>
    <w:p w14:paraId="14CD7B93">
      <w:pPr>
        <w:pStyle w:val="18"/>
        <w:numPr>
          <w:ilvl w:val="0"/>
          <w:numId w:val="28"/>
        </w:numPr>
        <w:ind w:firstLineChars="0"/>
        <w:rPr>
          <w:rFonts w:ascii="宋体" w:hAnsi="宋体" w:cs="宋体"/>
          <w:b/>
          <w:color w:val="auto"/>
          <w:highlight w:val="none"/>
        </w:rPr>
      </w:pPr>
      <w:r>
        <w:rPr>
          <w:rFonts w:hint="eastAsia" w:ascii="宋体" w:hAnsi="宋体" w:cs="宋体"/>
          <w:b/>
          <w:color w:val="auto"/>
          <w:highlight w:val="none"/>
        </w:rPr>
        <w:t>评审组织</w:t>
      </w:r>
    </w:p>
    <w:p w14:paraId="3BB1277F">
      <w:pPr>
        <w:pStyle w:val="18"/>
        <w:numPr>
          <w:ilvl w:val="0"/>
          <w:numId w:val="29"/>
        </w:numPr>
        <w:ind w:firstLineChars="0"/>
        <w:rPr>
          <w:rFonts w:ascii="宋体" w:hAnsi="宋体" w:cs="宋体"/>
          <w:color w:val="auto"/>
          <w:highlight w:val="none"/>
        </w:rPr>
      </w:pPr>
      <w:r>
        <w:rPr>
          <w:rFonts w:hint="eastAsia" w:ascii="宋体" w:hAnsi="宋体" w:cs="宋体"/>
          <w:color w:val="auto"/>
          <w:highlight w:val="none"/>
        </w:rPr>
        <w:t>评审工作由代理机构组织，具体评审事务由依法组建的评审委员会负责，并独立履行下列职责：</w:t>
      </w:r>
    </w:p>
    <w:p w14:paraId="0EC7B037">
      <w:pPr>
        <w:pStyle w:val="18"/>
        <w:numPr>
          <w:ilvl w:val="0"/>
          <w:numId w:val="30"/>
        </w:numPr>
        <w:ind w:firstLineChars="0"/>
        <w:rPr>
          <w:rFonts w:ascii="宋体" w:hAnsi="宋体" w:cs="宋体"/>
          <w:color w:val="auto"/>
          <w:highlight w:val="none"/>
        </w:rPr>
      </w:pPr>
      <w:r>
        <w:rPr>
          <w:rFonts w:hint="eastAsia" w:ascii="宋体" w:hAnsi="宋体" w:cs="宋体"/>
          <w:color w:val="auto"/>
          <w:highlight w:val="none"/>
        </w:rPr>
        <w:t>审查、评价响应文件是否符合采购文件的商务、技术等实质性要求；</w:t>
      </w:r>
    </w:p>
    <w:p w14:paraId="1859D32D">
      <w:pPr>
        <w:pStyle w:val="18"/>
        <w:numPr>
          <w:ilvl w:val="0"/>
          <w:numId w:val="30"/>
        </w:numPr>
        <w:ind w:firstLineChars="0"/>
        <w:rPr>
          <w:rFonts w:ascii="宋体" w:hAnsi="宋体" w:cs="宋体"/>
          <w:color w:val="auto"/>
          <w:highlight w:val="none"/>
        </w:rPr>
      </w:pPr>
      <w:r>
        <w:rPr>
          <w:rFonts w:hint="eastAsia" w:ascii="宋体" w:hAnsi="宋体" w:cs="宋体"/>
          <w:color w:val="auto"/>
          <w:highlight w:val="none"/>
        </w:rPr>
        <w:t>要求供应商对响应文件有关事项作出澄清或者说明；</w:t>
      </w:r>
    </w:p>
    <w:p w14:paraId="53107D68">
      <w:pPr>
        <w:pStyle w:val="18"/>
        <w:numPr>
          <w:ilvl w:val="0"/>
          <w:numId w:val="30"/>
        </w:numPr>
        <w:ind w:firstLineChars="0"/>
        <w:rPr>
          <w:rFonts w:ascii="宋体" w:hAnsi="宋体" w:cs="宋体"/>
          <w:color w:val="auto"/>
          <w:highlight w:val="none"/>
        </w:rPr>
      </w:pPr>
      <w:r>
        <w:rPr>
          <w:rFonts w:hint="eastAsia" w:ascii="宋体" w:hAnsi="宋体" w:cs="宋体"/>
          <w:color w:val="auto"/>
          <w:highlight w:val="none"/>
        </w:rPr>
        <w:t>对响应文件进行比较和评价；</w:t>
      </w:r>
    </w:p>
    <w:p w14:paraId="247EE7FF">
      <w:pPr>
        <w:pStyle w:val="18"/>
        <w:numPr>
          <w:ilvl w:val="0"/>
          <w:numId w:val="30"/>
        </w:numPr>
        <w:ind w:firstLineChars="0"/>
        <w:rPr>
          <w:rFonts w:ascii="宋体" w:hAnsi="宋体" w:cs="宋体"/>
          <w:color w:val="auto"/>
          <w:highlight w:val="none"/>
        </w:rPr>
      </w:pPr>
      <w:r>
        <w:rPr>
          <w:rFonts w:hint="eastAsia" w:ascii="宋体" w:hAnsi="宋体" w:cs="宋体"/>
          <w:color w:val="auto"/>
          <w:highlight w:val="none"/>
        </w:rPr>
        <w:t>推荐成交候选人或根据采购人委托直接确定成交供应商；</w:t>
      </w:r>
    </w:p>
    <w:p w14:paraId="7A415565">
      <w:pPr>
        <w:pStyle w:val="18"/>
        <w:numPr>
          <w:ilvl w:val="0"/>
          <w:numId w:val="30"/>
        </w:numPr>
        <w:ind w:firstLineChars="0"/>
        <w:rPr>
          <w:rFonts w:ascii="宋体" w:hAnsi="宋体" w:cs="宋体"/>
          <w:color w:val="auto"/>
          <w:highlight w:val="none"/>
        </w:rPr>
      </w:pPr>
      <w:r>
        <w:rPr>
          <w:rFonts w:hint="eastAsia" w:ascii="宋体" w:hAnsi="宋体" w:cs="宋体"/>
          <w:color w:val="auto"/>
          <w:highlight w:val="none"/>
        </w:rPr>
        <w:t>向采购人报告评审中发现的违法行为。</w:t>
      </w:r>
    </w:p>
    <w:p w14:paraId="760A01DE">
      <w:pPr>
        <w:pStyle w:val="18"/>
        <w:numPr>
          <w:ilvl w:val="0"/>
          <w:numId w:val="29"/>
        </w:numPr>
        <w:ind w:firstLineChars="0"/>
        <w:rPr>
          <w:rFonts w:ascii="宋体" w:hAnsi="宋体" w:cs="宋体"/>
          <w:color w:val="auto"/>
          <w:highlight w:val="none"/>
        </w:rPr>
      </w:pPr>
      <w:r>
        <w:rPr>
          <w:rFonts w:hint="eastAsia" w:ascii="宋体" w:hAnsi="宋体" w:cs="宋体"/>
          <w:color w:val="auto"/>
          <w:highlight w:val="none"/>
        </w:rPr>
        <w:t>评审委员会由采购人代表和有关技术、经济等方面的专家组成，独立开展评审工作。</w:t>
      </w:r>
    </w:p>
    <w:p w14:paraId="1D79A7D4">
      <w:pPr>
        <w:pStyle w:val="18"/>
        <w:numPr>
          <w:ilvl w:val="0"/>
          <w:numId w:val="28"/>
        </w:numPr>
        <w:ind w:firstLineChars="0"/>
        <w:rPr>
          <w:rFonts w:ascii="宋体" w:hAnsi="宋体" w:cs="宋体"/>
          <w:b/>
          <w:color w:val="auto"/>
          <w:highlight w:val="none"/>
        </w:rPr>
      </w:pPr>
      <w:r>
        <w:rPr>
          <w:rFonts w:hint="eastAsia" w:ascii="宋体" w:hAnsi="宋体" w:cs="宋体"/>
          <w:b/>
          <w:color w:val="auto"/>
          <w:highlight w:val="none"/>
        </w:rPr>
        <w:t>评审程序</w:t>
      </w:r>
    </w:p>
    <w:p w14:paraId="4263F69D">
      <w:pPr>
        <w:pStyle w:val="18"/>
        <w:numPr>
          <w:ilvl w:val="0"/>
          <w:numId w:val="31"/>
        </w:numPr>
        <w:ind w:firstLineChars="0"/>
        <w:rPr>
          <w:rFonts w:ascii="宋体" w:hAnsi="宋体" w:cs="宋体"/>
          <w:b/>
          <w:color w:val="auto"/>
          <w:highlight w:val="none"/>
        </w:rPr>
      </w:pPr>
      <w:r>
        <w:rPr>
          <w:rFonts w:hint="eastAsia" w:ascii="宋体" w:hAnsi="宋体" w:cs="宋体"/>
          <w:b/>
          <w:color w:val="auto"/>
          <w:highlight w:val="none"/>
        </w:rPr>
        <w:t>响应文件的资格审查</w:t>
      </w:r>
    </w:p>
    <w:p w14:paraId="364E68A0">
      <w:pPr>
        <w:pStyle w:val="18"/>
        <w:numPr>
          <w:ilvl w:val="0"/>
          <w:numId w:val="32"/>
        </w:numPr>
        <w:ind w:firstLineChars="0"/>
        <w:rPr>
          <w:rFonts w:ascii="宋体" w:hAnsi="宋体" w:cs="宋体"/>
          <w:color w:val="auto"/>
          <w:highlight w:val="none"/>
        </w:rPr>
      </w:pPr>
      <w:r>
        <w:rPr>
          <w:rFonts w:hint="eastAsia" w:ascii="宋体" w:hAnsi="宋体" w:cs="宋体"/>
          <w:color w:val="auto"/>
          <w:highlight w:val="none"/>
        </w:rPr>
        <w:t>采购代理机构依法对供应商的资格进行审查。</w:t>
      </w:r>
    </w:p>
    <w:p w14:paraId="15570EBD">
      <w:pPr>
        <w:pStyle w:val="18"/>
        <w:numPr>
          <w:ilvl w:val="0"/>
          <w:numId w:val="32"/>
        </w:numPr>
        <w:ind w:firstLineChars="0"/>
        <w:rPr>
          <w:rFonts w:ascii="宋体" w:hAnsi="宋体" w:cs="宋体"/>
          <w:color w:val="auto"/>
          <w:highlight w:val="none"/>
        </w:rPr>
      </w:pPr>
      <w:r>
        <w:rPr>
          <w:rFonts w:hint="eastAsia" w:ascii="宋体" w:hAnsi="宋体" w:cs="宋体"/>
          <w:color w:val="auto"/>
          <w:highlight w:val="none"/>
        </w:rPr>
        <w:t>采购代理机构依据法律法规和采购文件的规定，对响应文件中的资格证明文件等进行审查，以确定供应商是否具备响应资格。</w:t>
      </w:r>
    </w:p>
    <w:p w14:paraId="065D1139">
      <w:pPr>
        <w:pStyle w:val="18"/>
        <w:numPr>
          <w:ilvl w:val="0"/>
          <w:numId w:val="32"/>
        </w:numPr>
        <w:ind w:firstLineChars="0"/>
        <w:rPr>
          <w:rFonts w:ascii="宋体" w:hAnsi="宋体" w:cs="宋体"/>
          <w:color w:val="auto"/>
          <w:highlight w:val="none"/>
        </w:rPr>
      </w:pPr>
      <w:r>
        <w:rPr>
          <w:rFonts w:hint="eastAsia" w:ascii="宋体" w:hAnsi="宋体" w:cs="宋体"/>
          <w:color w:val="auto"/>
          <w:highlight w:val="none"/>
        </w:rPr>
        <w:t>在进行资格性审查的同时，将在“信用中国”网站（www.creditchina.gov.cn）、对供应商是否被“信用中国”网站（www.creditchina.gov.cn）列入失信被执行人、重大税收违法失信主体、严重违法失信行为记录名单进行查询，以确定供应商是否具备响应资格。查询结果将以网页打印的形式留存并归档。</w:t>
      </w:r>
    </w:p>
    <w:p w14:paraId="28B9583F">
      <w:pPr>
        <w:pStyle w:val="18"/>
        <w:widowControl/>
        <w:numPr>
          <w:ilvl w:val="0"/>
          <w:numId w:val="32"/>
        </w:numPr>
        <w:ind w:firstLineChars="0"/>
        <w:rPr>
          <w:rFonts w:ascii="宋体" w:hAnsi="宋体" w:cs="宋体"/>
          <w:b/>
          <w:color w:val="auto"/>
          <w:highlight w:val="none"/>
        </w:rPr>
      </w:pPr>
      <w:r>
        <w:rPr>
          <w:rFonts w:hint="eastAsia" w:ascii="宋体" w:hAnsi="宋体" w:cs="宋体"/>
          <w:b/>
          <w:color w:val="auto"/>
          <w:highlight w:val="none"/>
        </w:rPr>
        <w:t>响应文件有下列情况之一的，在资格审查时按照无效响应处理</w:t>
      </w:r>
    </w:p>
    <w:p w14:paraId="4D01B8AE">
      <w:pPr>
        <w:pStyle w:val="18"/>
        <w:widowControl/>
        <w:numPr>
          <w:ilvl w:val="0"/>
          <w:numId w:val="33"/>
        </w:numPr>
        <w:ind w:firstLineChars="0"/>
        <w:rPr>
          <w:rFonts w:ascii="宋体" w:hAnsi="宋体" w:cs="宋体"/>
          <w:color w:val="auto"/>
          <w:highlight w:val="none"/>
        </w:rPr>
      </w:pPr>
      <w:r>
        <w:rPr>
          <w:rFonts w:hint="eastAsia" w:ascii="宋体" w:hAnsi="宋体" w:cs="宋体"/>
          <w:color w:val="auto"/>
          <w:highlight w:val="none"/>
        </w:rPr>
        <w:t>不具备采购文件规定资格条件的；</w:t>
      </w:r>
    </w:p>
    <w:p w14:paraId="1E310B00">
      <w:pPr>
        <w:pStyle w:val="18"/>
        <w:widowControl/>
        <w:numPr>
          <w:ilvl w:val="0"/>
          <w:numId w:val="33"/>
        </w:numPr>
        <w:ind w:firstLineChars="0"/>
        <w:rPr>
          <w:rFonts w:ascii="宋体" w:hAnsi="宋体" w:cs="宋体"/>
          <w:color w:val="auto"/>
          <w:highlight w:val="none"/>
        </w:rPr>
      </w:pPr>
      <w:r>
        <w:rPr>
          <w:rFonts w:hint="eastAsia" w:ascii="宋体" w:hAnsi="宋体" w:cs="宋体"/>
          <w:color w:val="auto"/>
          <w:highlight w:val="none"/>
        </w:rPr>
        <w:t>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2D6F1BFB">
      <w:pPr>
        <w:pStyle w:val="18"/>
        <w:numPr>
          <w:ilvl w:val="0"/>
          <w:numId w:val="31"/>
        </w:numPr>
        <w:ind w:firstLineChars="0"/>
        <w:rPr>
          <w:rFonts w:ascii="宋体" w:hAnsi="宋体" w:cs="宋体"/>
          <w:b/>
          <w:color w:val="auto"/>
          <w:highlight w:val="none"/>
        </w:rPr>
      </w:pPr>
      <w:r>
        <w:rPr>
          <w:rFonts w:hint="eastAsia" w:ascii="宋体" w:hAnsi="宋体" w:cs="宋体"/>
          <w:b/>
          <w:color w:val="auto"/>
          <w:highlight w:val="none"/>
        </w:rPr>
        <w:t>响应文件的符合性审查</w:t>
      </w:r>
    </w:p>
    <w:p w14:paraId="724A615B">
      <w:pPr>
        <w:pStyle w:val="18"/>
        <w:ind w:firstLine="480" w:firstLineChars="0"/>
        <w:rPr>
          <w:rFonts w:ascii="宋体" w:hAnsi="宋体" w:cs="宋体"/>
          <w:color w:val="auto"/>
          <w:highlight w:val="none"/>
        </w:rPr>
      </w:pPr>
      <w:r>
        <w:rPr>
          <w:rFonts w:hint="eastAsia" w:ascii="宋体" w:hAnsi="宋体" w:cs="宋体"/>
          <w:color w:val="auto"/>
          <w:highlight w:val="none"/>
        </w:rPr>
        <w:t>20.2.2.1评审委员会将依据法律法规和采购文件的规定，对响应文件的有效性、完整性和对采购文件的响应程度进行审查，以确定是否对采购文件的实质性要求作出响应。</w:t>
      </w:r>
    </w:p>
    <w:p w14:paraId="04DE54CC">
      <w:pPr>
        <w:pStyle w:val="18"/>
        <w:ind w:firstLine="480" w:firstLineChars="0"/>
        <w:rPr>
          <w:rFonts w:ascii="宋体" w:hAnsi="宋体" w:cs="宋体"/>
          <w:color w:val="auto"/>
          <w:highlight w:val="none"/>
        </w:rPr>
      </w:pPr>
      <w:r>
        <w:rPr>
          <w:rFonts w:hint="eastAsia" w:ascii="宋体" w:hAnsi="宋体" w:cs="宋体"/>
          <w:color w:val="auto"/>
          <w:highlight w:val="none"/>
        </w:rPr>
        <w:t>20.2.2.2实质性要求是指本采购文件中带“★”的商务和技术要求。</w:t>
      </w:r>
    </w:p>
    <w:p w14:paraId="630426D3">
      <w:pPr>
        <w:pStyle w:val="18"/>
        <w:ind w:firstLine="480" w:firstLineChars="0"/>
        <w:rPr>
          <w:rFonts w:ascii="宋体" w:hAnsi="宋体" w:cs="宋体"/>
          <w:color w:val="auto"/>
          <w:highlight w:val="none"/>
        </w:rPr>
      </w:pPr>
      <w:r>
        <w:rPr>
          <w:rFonts w:hint="eastAsia" w:ascii="宋体" w:hAnsi="宋体" w:cs="宋体"/>
          <w:color w:val="auto"/>
          <w:highlight w:val="none"/>
        </w:rPr>
        <w:t>20.2.2.3如果响应文件实质上没有响应采购文件的要求，评审委员会将予以拒绝，供应商不得通过修改或撤销不符合要求的偏离而使其响应成为实质性响应的响应。</w:t>
      </w:r>
    </w:p>
    <w:p w14:paraId="3A6BE909">
      <w:pPr>
        <w:pStyle w:val="18"/>
        <w:ind w:firstLine="480" w:firstLineChars="0"/>
        <w:rPr>
          <w:rFonts w:ascii="宋体" w:hAnsi="宋体" w:cs="宋体"/>
          <w:b/>
          <w:color w:val="auto"/>
          <w:highlight w:val="none"/>
        </w:rPr>
      </w:pPr>
      <w:r>
        <w:rPr>
          <w:rFonts w:hint="eastAsia" w:ascii="宋体" w:hAnsi="宋体" w:cs="宋体"/>
          <w:b/>
          <w:color w:val="auto"/>
          <w:highlight w:val="none"/>
        </w:rPr>
        <w:t>20.2.2.4响应文件有下列情况之一的，在符合性审查时按照无效响应处理</w:t>
      </w:r>
    </w:p>
    <w:p w14:paraId="74B60808">
      <w:pPr>
        <w:pStyle w:val="18"/>
        <w:widowControl/>
        <w:numPr>
          <w:ilvl w:val="0"/>
          <w:numId w:val="34"/>
        </w:numPr>
        <w:ind w:firstLineChars="0"/>
        <w:rPr>
          <w:rFonts w:ascii="宋体" w:hAnsi="宋体" w:cs="宋体"/>
          <w:color w:val="auto"/>
          <w:highlight w:val="none"/>
        </w:rPr>
      </w:pPr>
      <w:r>
        <w:rPr>
          <w:rFonts w:hint="eastAsia" w:ascii="宋体" w:hAnsi="宋体" w:cs="宋体"/>
          <w:color w:val="auto"/>
          <w:highlight w:val="none"/>
        </w:rPr>
        <w:t>未按照采购文件规定的要求密封、签署、盖章的；</w:t>
      </w:r>
    </w:p>
    <w:p w14:paraId="6F5307A0">
      <w:pPr>
        <w:pStyle w:val="18"/>
        <w:widowControl/>
        <w:numPr>
          <w:ilvl w:val="0"/>
          <w:numId w:val="34"/>
        </w:numPr>
        <w:ind w:firstLineChars="0"/>
        <w:rPr>
          <w:rFonts w:ascii="宋体" w:hAnsi="宋体" w:cs="宋体"/>
          <w:color w:val="auto"/>
          <w:highlight w:val="none"/>
        </w:rPr>
      </w:pPr>
      <w:r>
        <w:rPr>
          <w:rFonts w:hint="eastAsia" w:ascii="宋体" w:hAnsi="宋体" w:cs="宋体"/>
          <w:color w:val="auto"/>
          <w:highlight w:val="none"/>
        </w:rPr>
        <w:t>不具备采购文件中规定的资格要求的；</w:t>
      </w:r>
    </w:p>
    <w:p w14:paraId="6668B54E">
      <w:pPr>
        <w:pStyle w:val="18"/>
        <w:widowControl/>
        <w:numPr>
          <w:ilvl w:val="0"/>
          <w:numId w:val="34"/>
        </w:numPr>
        <w:ind w:firstLineChars="0"/>
        <w:rPr>
          <w:rFonts w:ascii="宋体" w:hAnsi="宋体" w:cs="宋体"/>
          <w:color w:val="auto"/>
          <w:highlight w:val="none"/>
        </w:rPr>
      </w:pPr>
      <w:r>
        <w:rPr>
          <w:rFonts w:hint="eastAsia" w:ascii="宋体" w:hAnsi="宋体" w:cs="宋体"/>
          <w:color w:val="auto"/>
          <w:highlight w:val="none"/>
        </w:rPr>
        <w:t>报价超过采购文件中规定的预算金额或者最高限价的；</w:t>
      </w:r>
    </w:p>
    <w:p w14:paraId="6D16F608">
      <w:pPr>
        <w:pStyle w:val="18"/>
        <w:widowControl/>
        <w:numPr>
          <w:ilvl w:val="0"/>
          <w:numId w:val="34"/>
        </w:numPr>
        <w:ind w:firstLineChars="0"/>
        <w:rPr>
          <w:rFonts w:ascii="宋体" w:hAnsi="宋体" w:cs="宋体"/>
          <w:color w:val="auto"/>
          <w:highlight w:val="none"/>
        </w:rPr>
      </w:pPr>
      <w:r>
        <w:rPr>
          <w:rFonts w:hint="eastAsia" w:ascii="宋体" w:hAnsi="宋体" w:cs="宋体"/>
          <w:color w:val="auto"/>
          <w:highlight w:val="none"/>
        </w:rPr>
        <w:t>响应文件含有采购人不能接受的附加条件的；</w:t>
      </w:r>
    </w:p>
    <w:p w14:paraId="707CAABC">
      <w:pPr>
        <w:pStyle w:val="18"/>
        <w:widowControl/>
        <w:numPr>
          <w:ilvl w:val="0"/>
          <w:numId w:val="34"/>
        </w:numPr>
        <w:ind w:firstLineChars="0"/>
        <w:rPr>
          <w:rFonts w:ascii="宋体" w:hAnsi="宋体" w:cs="宋体"/>
          <w:color w:val="auto"/>
          <w:highlight w:val="none"/>
        </w:rPr>
      </w:pPr>
      <w:r>
        <w:rPr>
          <w:rFonts w:hint="eastAsia" w:ascii="宋体" w:hAnsi="宋体" w:cs="宋体"/>
          <w:color w:val="auto"/>
          <w:highlight w:val="none"/>
        </w:rPr>
        <w:t>响应文件不符合采购文件中规定的其它实质性要求的；</w:t>
      </w:r>
    </w:p>
    <w:p w14:paraId="0B47118A">
      <w:pPr>
        <w:pStyle w:val="18"/>
        <w:widowControl/>
        <w:numPr>
          <w:ilvl w:val="0"/>
          <w:numId w:val="34"/>
        </w:numPr>
        <w:ind w:firstLineChars="0"/>
        <w:rPr>
          <w:rFonts w:ascii="宋体" w:hAnsi="宋体" w:cs="宋体"/>
          <w:color w:val="auto"/>
          <w:highlight w:val="none"/>
        </w:rPr>
      </w:pPr>
      <w:r>
        <w:rPr>
          <w:rFonts w:hint="eastAsia" w:ascii="宋体" w:hAnsi="宋体" w:cs="宋体"/>
          <w:color w:val="auto"/>
          <w:highlight w:val="none"/>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09D38A8E">
      <w:pPr>
        <w:pStyle w:val="18"/>
        <w:ind w:firstLine="480" w:firstLineChars="0"/>
        <w:rPr>
          <w:rFonts w:ascii="宋体" w:hAnsi="宋体" w:cs="宋体"/>
          <w:b/>
          <w:color w:val="auto"/>
          <w:highlight w:val="none"/>
        </w:rPr>
      </w:pPr>
      <w:r>
        <w:rPr>
          <w:rFonts w:hint="eastAsia" w:ascii="宋体" w:hAnsi="宋体" w:cs="宋体"/>
          <w:b/>
          <w:color w:val="auto"/>
          <w:highlight w:val="none"/>
        </w:rPr>
        <w:t>20.2.2.5提交响应文件截止时间后供应商不足3家或者通过资格审查或符合性审查的供应商不足3家的，除采购任务取消情形外，按照19.10条款处理：</w:t>
      </w:r>
    </w:p>
    <w:p w14:paraId="0533613B">
      <w:pPr>
        <w:pStyle w:val="18"/>
        <w:ind w:firstLine="480" w:firstLineChars="0"/>
        <w:rPr>
          <w:rFonts w:ascii="宋体" w:hAnsi="宋体" w:cs="宋体"/>
          <w:b/>
          <w:color w:val="auto"/>
          <w:highlight w:val="none"/>
        </w:rPr>
      </w:pPr>
      <w:r>
        <w:rPr>
          <w:rFonts w:hint="eastAsia" w:ascii="宋体" w:hAnsi="宋体" w:cs="宋体"/>
          <w:b/>
          <w:color w:val="auto"/>
          <w:highlight w:val="none"/>
        </w:rPr>
        <w:t>20.2.2.6有下列情形之一的予以废标，同时将废标理由通知所有供应商</w:t>
      </w:r>
    </w:p>
    <w:p w14:paraId="3DDD378F">
      <w:pPr>
        <w:pStyle w:val="18"/>
        <w:numPr>
          <w:ilvl w:val="0"/>
          <w:numId w:val="35"/>
        </w:numPr>
        <w:ind w:firstLineChars="0"/>
        <w:rPr>
          <w:rFonts w:ascii="宋体" w:hAnsi="宋体" w:cs="宋体"/>
          <w:color w:val="auto"/>
          <w:highlight w:val="none"/>
        </w:rPr>
      </w:pPr>
      <w:r>
        <w:rPr>
          <w:rFonts w:hint="eastAsia" w:ascii="宋体" w:hAnsi="宋体" w:cs="宋体"/>
          <w:color w:val="auto"/>
          <w:highlight w:val="none"/>
        </w:rPr>
        <w:t>除19.10中规定的情形外，符合资格条件的供应商或者对采购文件作实质性响应的供应商不足三家的；</w:t>
      </w:r>
    </w:p>
    <w:p w14:paraId="18869005">
      <w:pPr>
        <w:pStyle w:val="18"/>
        <w:numPr>
          <w:ilvl w:val="0"/>
          <w:numId w:val="35"/>
        </w:numPr>
        <w:ind w:firstLineChars="0"/>
        <w:rPr>
          <w:rFonts w:ascii="宋体" w:hAnsi="宋体" w:cs="宋体"/>
          <w:color w:val="auto"/>
          <w:highlight w:val="none"/>
        </w:rPr>
      </w:pPr>
      <w:r>
        <w:rPr>
          <w:rFonts w:hint="eastAsia" w:ascii="宋体" w:hAnsi="宋体" w:cs="宋体"/>
          <w:color w:val="auto"/>
          <w:highlight w:val="none"/>
        </w:rPr>
        <w:t>出现影响采购公正的违法、违规行为的；</w:t>
      </w:r>
    </w:p>
    <w:p w14:paraId="3B037056">
      <w:pPr>
        <w:pStyle w:val="18"/>
        <w:widowControl/>
        <w:numPr>
          <w:ilvl w:val="0"/>
          <w:numId w:val="35"/>
        </w:numPr>
        <w:ind w:firstLineChars="0"/>
        <w:rPr>
          <w:rFonts w:ascii="宋体" w:hAnsi="宋体" w:cs="宋体"/>
          <w:color w:val="auto"/>
          <w:highlight w:val="none"/>
        </w:rPr>
      </w:pPr>
      <w:r>
        <w:rPr>
          <w:rFonts w:hint="eastAsia" w:ascii="宋体" w:hAnsi="宋体" w:cs="宋体"/>
          <w:color w:val="auto"/>
          <w:highlight w:val="none"/>
        </w:rPr>
        <w:t>因重大变故，采购任务取消的；</w:t>
      </w:r>
    </w:p>
    <w:p w14:paraId="6F03A0B8">
      <w:pPr>
        <w:pStyle w:val="18"/>
        <w:widowControl/>
        <w:numPr>
          <w:ilvl w:val="0"/>
          <w:numId w:val="35"/>
        </w:numPr>
        <w:ind w:firstLineChars="0"/>
        <w:rPr>
          <w:rFonts w:ascii="宋体" w:hAnsi="宋体" w:cs="宋体"/>
          <w:color w:val="auto"/>
          <w:highlight w:val="none"/>
        </w:rPr>
      </w:pPr>
      <w:r>
        <w:rPr>
          <w:rFonts w:hint="eastAsia" w:ascii="宋体" w:hAnsi="宋体" w:cs="宋体"/>
          <w:color w:val="auto"/>
          <w:highlight w:val="none"/>
        </w:rPr>
        <w:t>采购文件存在歧义、重大缺陷，或者采购文件内容违反国家有关强制性规定的；</w:t>
      </w:r>
    </w:p>
    <w:p w14:paraId="3AF47E4A">
      <w:pPr>
        <w:pStyle w:val="18"/>
        <w:numPr>
          <w:ilvl w:val="0"/>
          <w:numId w:val="31"/>
        </w:numPr>
        <w:ind w:firstLineChars="0"/>
        <w:rPr>
          <w:rFonts w:ascii="宋体" w:hAnsi="宋体" w:cs="宋体"/>
          <w:b/>
          <w:color w:val="auto"/>
          <w:highlight w:val="none"/>
        </w:rPr>
      </w:pPr>
      <w:r>
        <w:rPr>
          <w:rFonts w:hint="eastAsia" w:ascii="宋体" w:hAnsi="宋体" w:cs="宋体"/>
          <w:b/>
          <w:color w:val="auto"/>
          <w:highlight w:val="none"/>
        </w:rPr>
        <w:t>响应文件的进一步评审</w:t>
      </w:r>
    </w:p>
    <w:p w14:paraId="59C57119">
      <w:pPr>
        <w:pStyle w:val="18"/>
        <w:numPr>
          <w:ilvl w:val="0"/>
          <w:numId w:val="36"/>
        </w:numPr>
        <w:ind w:firstLineChars="0"/>
        <w:rPr>
          <w:rFonts w:ascii="宋体" w:hAnsi="宋体" w:cs="宋体"/>
          <w:color w:val="auto"/>
          <w:highlight w:val="none"/>
        </w:rPr>
      </w:pPr>
      <w:r>
        <w:rPr>
          <w:rFonts w:hint="eastAsia" w:ascii="宋体" w:hAnsi="宋体" w:cs="宋体"/>
          <w:color w:val="auto"/>
          <w:highlight w:val="none"/>
        </w:rPr>
        <w:t>评审委员会将对确定为实质性响应的响应文件进行进一步评审，看其是否有计算上或累加上的算术错误，修正错误的原则如下：</w:t>
      </w:r>
    </w:p>
    <w:p w14:paraId="60D9BE7D">
      <w:pPr>
        <w:pStyle w:val="18"/>
        <w:numPr>
          <w:ilvl w:val="0"/>
          <w:numId w:val="37"/>
        </w:numPr>
        <w:ind w:firstLineChars="0"/>
        <w:rPr>
          <w:rFonts w:ascii="宋体" w:hAnsi="宋体" w:cs="宋体"/>
          <w:color w:val="auto"/>
          <w:highlight w:val="none"/>
        </w:rPr>
      </w:pPr>
      <w:r>
        <w:rPr>
          <w:rFonts w:hint="eastAsia" w:ascii="宋体" w:hAnsi="宋体" w:cs="宋体"/>
          <w:color w:val="auto"/>
          <w:highlight w:val="none"/>
        </w:rPr>
        <w:t>如果用数字表示的金额和用文字表示的金额不一致时，应以文字表示的金额为准进行修正；</w:t>
      </w:r>
    </w:p>
    <w:p w14:paraId="60FFC505">
      <w:pPr>
        <w:pStyle w:val="18"/>
        <w:numPr>
          <w:ilvl w:val="0"/>
          <w:numId w:val="37"/>
        </w:numPr>
        <w:ind w:firstLineChars="0"/>
        <w:rPr>
          <w:rFonts w:ascii="宋体" w:hAnsi="宋体" w:cs="宋体"/>
          <w:color w:val="auto"/>
          <w:highlight w:val="none"/>
        </w:rPr>
      </w:pPr>
      <w:r>
        <w:rPr>
          <w:rFonts w:hint="eastAsia" w:ascii="宋体" w:hAnsi="宋体" w:cs="宋体"/>
          <w:color w:val="auto"/>
          <w:highlight w:val="none"/>
        </w:rPr>
        <w:t>当单价与数量的乘积和总价不一致时，以单价为准进行修正。只有在评审委员会认为单价有明显的小数点错误时，才能以标出的总价为准，并修改单价。</w:t>
      </w:r>
    </w:p>
    <w:p w14:paraId="4F8586E1">
      <w:pPr>
        <w:pStyle w:val="18"/>
        <w:numPr>
          <w:ilvl w:val="0"/>
          <w:numId w:val="36"/>
        </w:numPr>
        <w:ind w:firstLineChars="0"/>
        <w:rPr>
          <w:rFonts w:ascii="宋体" w:hAnsi="宋体" w:cs="宋体"/>
          <w:color w:val="auto"/>
          <w:highlight w:val="none"/>
        </w:rPr>
      </w:pPr>
      <w:r>
        <w:rPr>
          <w:rFonts w:hint="eastAsia" w:ascii="宋体" w:hAnsi="宋体" w:cs="宋体"/>
          <w:color w:val="auto"/>
          <w:highlight w:val="none"/>
        </w:rPr>
        <w:t>评审委员会将按上述修正错误的方法调整响应文件中的响应价，调整后的价格应对供应商具有约束力。如果供应商不接受修正后的价格，则其响应将被拒绝。</w:t>
      </w:r>
    </w:p>
    <w:p w14:paraId="20ECEFCE">
      <w:pPr>
        <w:pStyle w:val="18"/>
        <w:numPr>
          <w:ilvl w:val="0"/>
          <w:numId w:val="36"/>
        </w:numPr>
        <w:ind w:firstLineChars="0"/>
        <w:rPr>
          <w:rFonts w:ascii="宋体" w:hAnsi="宋体" w:cs="宋体"/>
          <w:color w:val="auto"/>
          <w:highlight w:val="none"/>
        </w:rPr>
      </w:pPr>
      <w:r>
        <w:rPr>
          <w:rFonts w:hint="eastAsia" w:ascii="宋体" w:hAnsi="宋体" w:cs="宋体"/>
          <w:color w:val="auto"/>
          <w:highlight w:val="none"/>
        </w:rPr>
        <w:t>评审委员会将允许修正响应文件中不构成重大偏离的、微小的、非正规的、不一致的或不规则的地方，但这些修改不能影响任何供应商相应的名次排列。</w:t>
      </w:r>
    </w:p>
    <w:p w14:paraId="2C0216E6">
      <w:pPr>
        <w:pStyle w:val="18"/>
        <w:widowControl/>
        <w:numPr>
          <w:ilvl w:val="0"/>
          <w:numId w:val="36"/>
        </w:numPr>
        <w:ind w:firstLineChars="0"/>
        <w:rPr>
          <w:rFonts w:ascii="宋体" w:hAnsi="宋体" w:cs="宋体"/>
          <w:color w:val="auto"/>
          <w:highlight w:val="none"/>
        </w:rPr>
      </w:pPr>
      <w:r>
        <w:rPr>
          <w:rFonts w:hint="eastAsia" w:ascii="宋体" w:hAnsi="宋体" w:cs="宋体"/>
          <w:color w:val="auto"/>
          <w:highlight w:val="none"/>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09AF974E">
      <w:pPr>
        <w:pStyle w:val="18"/>
        <w:widowControl/>
        <w:numPr>
          <w:ilvl w:val="0"/>
          <w:numId w:val="36"/>
        </w:numPr>
        <w:ind w:firstLineChars="0"/>
        <w:rPr>
          <w:rFonts w:ascii="宋体" w:hAnsi="宋体" w:cs="宋体"/>
          <w:color w:val="auto"/>
          <w:highlight w:val="none"/>
        </w:rPr>
      </w:pPr>
      <w:r>
        <w:rPr>
          <w:rFonts w:hint="eastAsia" w:ascii="宋体" w:hAnsi="宋体" w:cs="宋体"/>
          <w:color w:val="auto"/>
          <w:highlight w:val="none"/>
        </w:rPr>
        <w:t>评价。按照采购文件中规定的评审方法和标准，对资格性检查和符合性检查合格的响应文件进行评价。</w:t>
      </w:r>
    </w:p>
    <w:p w14:paraId="4D57EDFF">
      <w:pPr>
        <w:pStyle w:val="18"/>
        <w:widowControl/>
        <w:numPr>
          <w:ilvl w:val="0"/>
          <w:numId w:val="28"/>
        </w:numPr>
        <w:ind w:firstLineChars="0"/>
        <w:rPr>
          <w:rFonts w:ascii="宋体" w:hAnsi="宋体" w:cs="宋体"/>
          <w:b/>
          <w:color w:val="auto"/>
          <w:highlight w:val="none"/>
        </w:rPr>
      </w:pPr>
      <w:r>
        <w:rPr>
          <w:rFonts w:hint="eastAsia" w:ascii="宋体" w:hAnsi="宋体" w:cs="宋体"/>
          <w:b/>
          <w:color w:val="auto"/>
          <w:highlight w:val="none"/>
        </w:rPr>
        <w:t>评审方法和标准</w:t>
      </w:r>
    </w:p>
    <w:p w14:paraId="7DE24176">
      <w:pPr>
        <w:pStyle w:val="18"/>
        <w:widowControl/>
        <w:numPr>
          <w:ilvl w:val="0"/>
          <w:numId w:val="38"/>
        </w:numPr>
        <w:ind w:firstLineChars="0"/>
        <w:rPr>
          <w:rFonts w:ascii="宋体" w:hAnsi="宋体" w:cs="宋体"/>
          <w:color w:val="auto"/>
          <w:highlight w:val="none"/>
        </w:rPr>
      </w:pPr>
      <w:r>
        <w:rPr>
          <w:rFonts w:hint="eastAsia" w:ascii="宋体" w:hAnsi="宋体" w:cs="宋体"/>
          <w:color w:val="auto"/>
          <w:highlight w:val="none"/>
        </w:rPr>
        <w:t>采用综合评分法。即在响应文件满足采购文件全部实质性要求前提下，按照评审因素的量化指标评分。</w:t>
      </w:r>
    </w:p>
    <w:p w14:paraId="3FF4DF51">
      <w:pPr>
        <w:pStyle w:val="18"/>
        <w:numPr>
          <w:ilvl w:val="0"/>
          <w:numId w:val="38"/>
        </w:numPr>
        <w:ind w:firstLineChars="0"/>
        <w:rPr>
          <w:rFonts w:ascii="宋体" w:hAnsi="宋体" w:cs="宋体"/>
          <w:color w:val="auto"/>
          <w:highlight w:val="none"/>
        </w:rPr>
      </w:pPr>
      <w:r>
        <w:rPr>
          <w:rFonts w:hint="eastAsia" w:ascii="宋体" w:hAnsi="宋体" w:cs="宋体"/>
          <w:color w:val="auto"/>
          <w:highlight w:val="none"/>
        </w:rPr>
        <w:t>综合评分的主要因素是：价格、技术、服务、业绩、履约能力等。</w:t>
      </w:r>
    </w:p>
    <w:p w14:paraId="00EF57E8">
      <w:pPr>
        <w:pStyle w:val="18"/>
        <w:numPr>
          <w:ilvl w:val="0"/>
          <w:numId w:val="38"/>
        </w:numPr>
        <w:ind w:firstLineChars="0"/>
        <w:rPr>
          <w:rFonts w:ascii="宋体" w:hAnsi="宋体" w:cs="宋体"/>
          <w:color w:val="auto"/>
          <w:highlight w:val="none"/>
        </w:rPr>
      </w:pPr>
      <w:r>
        <w:rPr>
          <w:rFonts w:hint="eastAsia" w:ascii="宋体" w:hAnsi="宋体" w:cs="宋体"/>
          <w:color w:val="auto"/>
          <w:highlight w:val="none"/>
        </w:rPr>
        <w:t>评分标准详见文件第三章。</w:t>
      </w:r>
    </w:p>
    <w:p w14:paraId="1474620B">
      <w:pPr>
        <w:pStyle w:val="18"/>
        <w:numPr>
          <w:ilvl w:val="0"/>
          <w:numId w:val="26"/>
        </w:numPr>
        <w:ind w:firstLineChars="0"/>
        <w:rPr>
          <w:rFonts w:ascii="宋体" w:hAnsi="宋体" w:cs="宋体"/>
          <w:b/>
          <w:color w:val="auto"/>
          <w:highlight w:val="none"/>
        </w:rPr>
      </w:pPr>
      <w:r>
        <w:rPr>
          <w:rFonts w:hint="eastAsia" w:ascii="宋体" w:hAnsi="宋体" w:cs="宋体"/>
          <w:b/>
          <w:color w:val="auto"/>
          <w:highlight w:val="none"/>
        </w:rPr>
        <w:t>确定成交供应商</w:t>
      </w:r>
    </w:p>
    <w:p w14:paraId="1548919F">
      <w:pPr>
        <w:pStyle w:val="18"/>
        <w:numPr>
          <w:ilvl w:val="0"/>
          <w:numId w:val="39"/>
        </w:numPr>
        <w:ind w:firstLineChars="0"/>
        <w:rPr>
          <w:rFonts w:ascii="宋体" w:hAnsi="宋体" w:cs="宋体"/>
          <w:color w:val="auto"/>
          <w:highlight w:val="none"/>
        </w:rPr>
      </w:pPr>
      <w:r>
        <w:rPr>
          <w:rFonts w:hint="eastAsia" w:ascii="宋体" w:hAnsi="宋体" w:cs="宋体"/>
          <w:color w:val="auto"/>
          <w:highlight w:val="none"/>
        </w:rPr>
        <w:t>在综合评审后按照得分由高到低顺序对供应商进行排序。评审委员会按综合得分排名推荐3名成交候选人。得分相同的，按响应报价由低到高顺序排列。按以下第</w:t>
      </w:r>
      <w:r>
        <w:rPr>
          <w:rFonts w:hint="eastAsia" w:ascii="宋体" w:hAnsi="宋体" w:cs="宋体"/>
          <w:color w:val="auto"/>
          <w:highlight w:val="none"/>
          <w:u w:val="single"/>
        </w:rPr>
        <w:t>（2）</w:t>
      </w:r>
      <w:r>
        <w:rPr>
          <w:rFonts w:hint="eastAsia" w:ascii="宋体" w:hAnsi="宋体" w:cs="宋体"/>
          <w:color w:val="auto"/>
          <w:highlight w:val="none"/>
        </w:rPr>
        <w:t>种方式确定成交供应商</w:t>
      </w:r>
    </w:p>
    <w:p w14:paraId="1BE743C3">
      <w:pPr>
        <w:pStyle w:val="18"/>
        <w:numPr>
          <w:ilvl w:val="0"/>
          <w:numId w:val="40"/>
        </w:numPr>
        <w:ind w:firstLineChars="0"/>
        <w:rPr>
          <w:rFonts w:ascii="宋体" w:hAnsi="宋体" w:cs="宋体"/>
          <w:color w:val="auto"/>
          <w:highlight w:val="none"/>
        </w:rPr>
      </w:pPr>
      <w:r>
        <w:rPr>
          <w:rFonts w:hint="eastAsia" w:ascii="宋体" w:hAnsi="宋体" w:cs="宋体"/>
          <w:color w:val="auto"/>
          <w:highlight w:val="none"/>
        </w:rPr>
        <w:t>评审委员会直接确定排名第一的成交候选人为成交供应商；</w:t>
      </w:r>
    </w:p>
    <w:p w14:paraId="6ACC869C">
      <w:pPr>
        <w:pStyle w:val="18"/>
        <w:numPr>
          <w:ilvl w:val="0"/>
          <w:numId w:val="40"/>
        </w:numPr>
        <w:ind w:firstLineChars="0"/>
        <w:rPr>
          <w:rFonts w:ascii="宋体" w:hAnsi="宋体" w:cs="宋体"/>
          <w:color w:val="auto"/>
          <w:highlight w:val="none"/>
        </w:rPr>
      </w:pPr>
      <w:r>
        <w:rPr>
          <w:rFonts w:hint="eastAsia" w:ascii="宋体" w:hAnsi="宋体" w:cs="宋体"/>
          <w:color w:val="auto"/>
          <w:highlight w:val="none"/>
        </w:rPr>
        <w:t>采购人项目单位在评审委员会推荐的成交候选人中按顺序确定成交供应商。</w:t>
      </w:r>
    </w:p>
    <w:p w14:paraId="48D45A99">
      <w:pPr>
        <w:pStyle w:val="18"/>
        <w:ind w:firstLine="480"/>
        <w:rPr>
          <w:rFonts w:ascii="宋体" w:hAnsi="宋体" w:cs="宋体"/>
          <w:color w:val="auto"/>
          <w:highlight w:val="none"/>
        </w:rPr>
      </w:pPr>
      <w:r>
        <w:rPr>
          <w:rFonts w:hint="eastAsia" w:ascii="宋体" w:hAnsi="宋体" w:cs="宋体"/>
          <w:color w:val="auto"/>
          <w:highlight w:val="none"/>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007F2129">
      <w:pPr>
        <w:pStyle w:val="18"/>
        <w:numPr>
          <w:ilvl w:val="0"/>
          <w:numId w:val="39"/>
        </w:numPr>
        <w:ind w:firstLineChars="0"/>
        <w:rPr>
          <w:rFonts w:ascii="宋体" w:hAnsi="宋体" w:cs="宋体"/>
          <w:color w:val="auto"/>
          <w:highlight w:val="none"/>
        </w:rPr>
      </w:pPr>
      <w:r>
        <w:rPr>
          <w:rFonts w:hint="eastAsia" w:ascii="宋体" w:hAnsi="宋体" w:cs="宋体"/>
          <w:color w:val="auto"/>
          <w:highlight w:val="none"/>
        </w:rPr>
        <w:t>成交供应商确定之日起两个工作日内，将在“南京邮电大学校园网”发布公告，并向成交供应商发出《成交通知书》。</w:t>
      </w:r>
    </w:p>
    <w:p w14:paraId="15149080">
      <w:pPr>
        <w:pStyle w:val="18"/>
        <w:numPr>
          <w:ilvl w:val="0"/>
          <w:numId w:val="39"/>
        </w:numPr>
        <w:ind w:firstLineChars="0"/>
        <w:rPr>
          <w:rFonts w:ascii="宋体" w:hAnsi="宋体" w:cs="宋体"/>
          <w:color w:val="auto"/>
          <w:highlight w:val="none"/>
        </w:rPr>
      </w:pPr>
      <w:r>
        <w:rPr>
          <w:rFonts w:hint="eastAsia" w:ascii="宋体" w:hAnsi="宋体" w:cs="宋体"/>
          <w:color w:val="auto"/>
          <w:highlight w:val="none"/>
        </w:rPr>
        <w:t>《成交通知书》对采购人和成交供应商具有同等法律效力。</w:t>
      </w:r>
    </w:p>
    <w:p w14:paraId="6C821D40">
      <w:pPr>
        <w:pStyle w:val="18"/>
        <w:numPr>
          <w:ilvl w:val="0"/>
          <w:numId w:val="39"/>
        </w:numPr>
        <w:ind w:firstLineChars="0"/>
        <w:rPr>
          <w:rFonts w:ascii="宋体" w:hAnsi="宋体" w:cs="宋体"/>
          <w:color w:val="auto"/>
          <w:highlight w:val="none"/>
        </w:rPr>
      </w:pPr>
      <w:r>
        <w:rPr>
          <w:rFonts w:hint="eastAsia" w:ascii="宋体" w:hAnsi="宋体" w:cs="宋体"/>
          <w:color w:val="auto"/>
          <w:highlight w:val="none"/>
        </w:rPr>
        <w:t>《成交通知书》发出后，成交供应商无正当理由不与采购人签订合同的，应当依法承担法律责任。</w:t>
      </w:r>
    </w:p>
    <w:p w14:paraId="09AA1C99">
      <w:pPr>
        <w:pStyle w:val="18"/>
        <w:numPr>
          <w:ilvl w:val="0"/>
          <w:numId w:val="39"/>
        </w:numPr>
        <w:ind w:firstLineChars="0"/>
        <w:rPr>
          <w:rFonts w:ascii="宋体" w:hAnsi="宋体" w:cs="宋体"/>
          <w:color w:val="auto"/>
          <w:highlight w:val="none"/>
        </w:rPr>
      </w:pPr>
      <w:r>
        <w:rPr>
          <w:rFonts w:hint="eastAsia" w:ascii="宋体" w:hAnsi="宋体" w:cs="宋体"/>
          <w:color w:val="auto"/>
          <w:highlight w:val="none"/>
        </w:rPr>
        <w:t>代理机构和评审委员会对未成交的供应商不作未成交原因的解释。</w:t>
      </w:r>
    </w:p>
    <w:p w14:paraId="296E51FD">
      <w:pPr>
        <w:pStyle w:val="18"/>
        <w:numPr>
          <w:ilvl w:val="0"/>
          <w:numId w:val="39"/>
        </w:numPr>
        <w:ind w:firstLineChars="0"/>
        <w:rPr>
          <w:rFonts w:ascii="宋体" w:hAnsi="宋体" w:cs="宋体"/>
          <w:color w:val="auto"/>
          <w:highlight w:val="none"/>
        </w:rPr>
      </w:pPr>
      <w:r>
        <w:rPr>
          <w:rFonts w:hint="eastAsia" w:ascii="宋体" w:hAnsi="宋体" w:cs="宋体"/>
          <w:color w:val="auto"/>
          <w:highlight w:val="none"/>
        </w:rPr>
        <w:t>所有响应文件不论成交与否均不退回。</w:t>
      </w:r>
    </w:p>
    <w:p w14:paraId="79A14A81">
      <w:pPr>
        <w:pStyle w:val="18"/>
        <w:numPr>
          <w:ilvl w:val="0"/>
          <w:numId w:val="26"/>
        </w:numPr>
        <w:ind w:firstLineChars="0"/>
        <w:rPr>
          <w:rFonts w:ascii="宋体" w:hAnsi="宋体" w:cs="宋体"/>
          <w:b/>
          <w:color w:val="auto"/>
          <w:highlight w:val="none"/>
        </w:rPr>
      </w:pPr>
      <w:r>
        <w:rPr>
          <w:rFonts w:hint="eastAsia" w:ascii="宋体" w:hAnsi="宋体" w:cs="宋体"/>
          <w:b/>
          <w:color w:val="auto"/>
          <w:highlight w:val="none"/>
        </w:rPr>
        <w:t>编写评审报告</w:t>
      </w:r>
    </w:p>
    <w:p w14:paraId="62D72915">
      <w:pPr>
        <w:pStyle w:val="18"/>
        <w:ind w:firstLine="480"/>
        <w:rPr>
          <w:rFonts w:ascii="宋体" w:hAnsi="宋体" w:cs="宋体"/>
          <w:color w:val="auto"/>
          <w:highlight w:val="none"/>
        </w:rPr>
      </w:pPr>
      <w:r>
        <w:rPr>
          <w:rFonts w:hint="eastAsia" w:ascii="宋体" w:hAnsi="宋体" w:cs="宋体"/>
          <w:color w:val="auto"/>
          <w:highlight w:val="none"/>
        </w:rPr>
        <w:t>评审委员会根据全体评审成员签字的原始评审记录和评审结果编写评审报告。</w:t>
      </w:r>
    </w:p>
    <w:p w14:paraId="637D20D7">
      <w:pPr>
        <w:pStyle w:val="18"/>
        <w:numPr>
          <w:ilvl w:val="0"/>
          <w:numId w:val="26"/>
        </w:numPr>
        <w:ind w:firstLineChars="0"/>
        <w:rPr>
          <w:rFonts w:ascii="宋体" w:hAnsi="宋体" w:cs="宋体"/>
          <w:b/>
          <w:color w:val="auto"/>
          <w:highlight w:val="none"/>
        </w:rPr>
      </w:pPr>
      <w:r>
        <w:rPr>
          <w:rFonts w:hint="eastAsia" w:ascii="宋体" w:hAnsi="宋体" w:cs="宋体"/>
          <w:b/>
          <w:color w:val="auto"/>
          <w:highlight w:val="none"/>
        </w:rPr>
        <w:t>评审过程的保密</w:t>
      </w:r>
    </w:p>
    <w:p w14:paraId="70341144">
      <w:pPr>
        <w:pStyle w:val="18"/>
        <w:numPr>
          <w:ilvl w:val="0"/>
          <w:numId w:val="41"/>
        </w:numPr>
        <w:ind w:firstLineChars="0"/>
        <w:rPr>
          <w:rFonts w:ascii="宋体" w:hAnsi="宋体" w:cs="宋体"/>
          <w:color w:val="auto"/>
          <w:highlight w:val="none"/>
        </w:rPr>
      </w:pPr>
      <w:r>
        <w:rPr>
          <w:rFonts w:hint="eastAsia" w:ascii="宋体" w:hAnsi="宋体" w:cs="宋体"/>
          <w:color w:val="auto"/>
          <w:highlight w:val="none"/>
        </w:rPr>
        <w:t>代理机构将采取必要措施，保证评审在严格保密的情况下进行。</w:t>
      </w:r>
    </w:p>
    <w:p w14:paraId="1E5D7D49">
      <w:pPr>
        <w:pStyle w:val="18"/>
        <w:numPr>
          <w:ilvl w:val="0"/>
          <w:numId w:val="41"/>
        </w:numPr>
        <w:ind w:firstLineChars="0"/>
        <w:rPr>
          <w:rFonts w:ascii="宋体" w:hAnsi="宋体" w:cs="宋体"/>
          <w:color w:val="auto"/>
          <w:highlight w:val="none"/>
        </w:rPr>
      </w:pPr>
      <w:r>
        <w:rPr>
          <w:rFonts w:hint="eastAsia" w:ascii="宋体" w:hAnsi="宋体" w:cs="宋体"/>
          <w:color w:val="auto"/>
          <w:highlight w:val="none"/>
        </w:rPr>
        <w:t>任何单位和个人不得非法干预、影响评审办法的确定，以及评审过程和结果。</w:t>
      </w:r>
    </w:p>
    <w:p w14:paraId="6E7D33EE">
      <w:pPr>
        <w:pStyle w:val="18"/>
        <w:numPr>
          <w:ilvl w:val="0"/>
          <w:numId w:val="41"/>
        </w:numPr>
        <w:ind w:firstLineChars="0"/>
        <w:rPr>
          <w:rFonts w:ascii="宋体" w:hAnsi="宋体" w:cs="宋体"/>
          <w:color w:val="auto"/>
          <w:highlight w:val="none"/>
        </w:rPr>
      </w:pPr>
      <w:r>
        <w:rPr>
          <w:rFonts w:hint="eastAsia" w:ascii="宋体" w:hAnsi="宋体" w:cs="宋体"/>
          <w:color w:val="auto"/>
          <w:highlight w:val="none"/>
        </w:rPr>
        <w:t>凡是与审查、澄清、评价和比较响应的有关资料等，均不得向供应商及与评审无关的人员透露。</w:t>
      </w:r>
    </w:p>
    <w:p w14:paraId="6AD52F3B">
      <w:pPr>
        <w:pStyle w:val="18"/>
        <w:numPr>
          <w:ilvl w:val="0"/>
          <w:numId w:val="8"/>
        </w:numPr>
        <w:ind w:firstLineChars="0"/>
        <w:rPr>
          <w:rFonts w:ascii="宋体" w:hAnsi="宋体" w:cs="宋体"/>
          <w:b/>
          <w:color w:val="auto"/>
          <w:highlight w:val="none"/>
        </w:rPr>
      </w:pPr>
      <w:r>
        <w:rPr>
          <w:rFonts w:hint="eastAsia" w:ascii="宋体" w:hAnsi="宋体" w:cs="宋体"/>
          <w:b/>
          <w:color w:val="auto"/>
          <w:highlight w:val="none"/>
        </w:rPr>
        <w:t>签订合同</w:t>
      </w:r>
    </w:p>
    <w:p w14:paraId="7D3DEBCD">
      <w:pPr>
        <w:pStyle w:val="18"/>
        <w:ind w:firstLine="482"/>
        <w:rPr>
          <w:rFonts w:ascii="宋体" w:hAnsi="宋体" w:cs="宋体"/>
          <w:b/>
          <w:color w:val="auto"/>
          <w:highlight w:val="none"/>
        </w:rPr>
      </w:pPr>
      <w:r>
        <w:rPr>
          <w:rFonts w:hint="eastAsia" w:ascii="宋体" w:hAnsi="宋体" w:cs="宋体"/>
          <w:b/>
          <w:color w:val="auto"/>
          <w:highlight w:val="none"/>
        </w:rPr>
        <w:t>24.签订合同</w:t>
      </w:r>
    </w:p>
    <w:p w14:paraId="53D64DF3">
      <w:pPr>
        <w:pStyle w:val="18"/>
        <w:numPr>
          <w:ilvl w:val="0"/>
          <w:numId w:val="42"/>
        </w:numPr>
        <w:ind w:firstLineChars="0"/>
        <w:rPr>
          <w:rFonts w:ascii="宋体" w:hAnsi="宋体" w:cs="宋体"/>
          <w:color w:val="auto"/>
          <w:highlight w:val="none"/>
        </w:rPr>
      </w:pPr>
      <w:r>
        <w:rPr>
          <w:rFonts w:hint="eastAsia" w:ascii="宋体" w:hAnsi="宋体" w:cs="宋体"/>
          <w:color w:val="auto"/>
          <w:highlight w:val="none"/>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6E3D1EAD">
      <w:pPr>
        <w:pStyle w:val="18"/>
        <w:numPr>
          <w:ilvl w:val="0"/>
          <w:numId w:val="42"/>
        </w:numPr>
        <w:ind w:firstLineChars="0"/>
        <w:rPr>
          <w:rFonts w:ascii="宋体" w:hAnsi="宋体" w:cs="宋体"/>
          <w:color w:val="auto"/>
          <w:highlight w:val="none"/>
        </w:rPr>
      </w:pPr>
      <w:r>
        <w:rPr>
          <w:rFonts w:hint="eastAsia" w:ascii="宋体" w:hAnsi="宋体" w:cs="宋体"/>
          <w:color w:val="auto"/>
          <w:highlight w:val="none"/>
        </w:rPr>
        <w:t>采购人不得向成交供应商提出任何不合理的要求作为签订合同的条件，不得与成交供应商私下订立背离合同实质性内容的协议。</w:t>
      </w:r>
    </w:p>
    <w:p w14:paraId="10F43EF0">
      <w:pPr>
        <w:pStyle w:val="18"/>
        <w:numPr>
          <w:ilvl w:val="0"/>
          <w:numId w:val="42"/>
        </w:numPr>
        <w:ind w:firstLineChars="0"/>
        <w:rPr>
          <w:rFonts w:ascii="宋体" w:hAnsi="宋体" w:cs="宋体"/>
          <w:color w:val="auto"/>
          <w:highlight w:val="none"/>
        </w:rPr>
      </w:pPr>
      <w:r>
        <w:rPr>
          <w:rFonts w:hint="eastAsia" w:ascii="宋体" w:hAnsi="宋体" w:cs="宋体"/>
          <w:color w:val="auto"/>
          <w:highlight w:val="none"/>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7A259FEF">
      <w:pPr>
        <w:pStyle w:val="18"/>
        <w:numPr>
          <w:ilvl w:val="0"/>
          <w:numId w:val="42"/>
        </w:numPr>
        <w:ind w:firstLineChars="0"/>
        <w:rPr>
          <w:rFonts w:ascii="宋体" w:hAnsi="宋体" w:cs="宋体"/>
          <w:color w:val="auto"/>
          <w:highlight w:val="none"/>
        </w:rPr>
      </w:pPr>
      <w:r>
        <w:rPr>
          <w:rFonts w:hint="eastAsia" w:ascii="宋体" w:hAnsi="宋体" w:cs="宋体"/>
          <w:color w:val="auto"/>
          <w:highlight w:val="none"/>
        </w:rPr>
        <w:t>采购合同履行中，采购人需追加与合同标的相同服务的，在不改变合同其他条款的前提下，可以与供应商协商签订补充合同，但所有补充合同的采购金额不得超过原合同采购金额的百分之十。</w:t>
      </w:r>
    </w:p>
    <w:p w14:paraId="5F36543D">
      <w:pPr>
        <w:pStyle w:val="18"/>
        <w:numPr>
          <w:ilvl w:val="0"/>
          <w:numId w:val="8"/>
        </w:numPr>
        <w:ind w:firstLineChars="0"/>
        <w:rPr>
          <w:rFonts w:ascii="宋体" w:hAnsi="宋体" w:cs="宋体"/>
          <w:b/>
          <w:color w:val="auto"/>
          <w:highlight w:val="none"/>
        </w:rPr>
      </w:pPr>
      <w:r>
        <w:rPr>
          <w:rFonts w:hint="eastAsia" w:ascii="宋体" w:hAnsi="宋体" w:cs="宋体"/>
          <w:b/>
          <w:color w:val="auto"/>
          <w:highlight w:val="none"/>
        </w:rPr>
        <w:t>询问、质疑、投诉和诚实信用</w:t>
      </w:r>
    </w:p>
    <w:p w14:paraId="077C2767">
      <w:pPr>
        <w:pStyle w:val="18"/>
        <w:numPr>
          <w:ilvl w:val="0"/>
          <w:numId w:val="43"/>
        </w:numPr>
        <w:ind w:firstLineChars="0"/>
        <w:rPr>
          <w:rFonts w:ascii="宋体" w:hAnsi="宋体" w:cs="宋体"/>
          <w:b/>
          <w:color w:val="auto"/>
          <w:highlight w:val="none"/>
        </w:rPr>
      </w:pPr>
      <w:r>
        <w:rPr>
          <w:rFonts w:hint="eastAsia" w:ascii="宋体" w:hAnsi="宋体" w:cs="宋体"/>
          <w:b/>
          <w:color w:val="auto"/>
          <w:highlight w:val="none"/>
        </w:rPr>
        <w:t>询问提出与答复</w:t>
      </w:r>
    </w:p>
    <w:p w14:paraId="1E62C27F">
      <w:pPr>
        <w:pStyle w:val="18"/>
        <w:numPr>
          <w:ilvl w:val="0"/>
          <w:numId w:val="44"/>
        </w:numPr>
        <w:ind w:firstLineChars="0"/>
        <w:rPr>
          <w:rFonts w:ascii="宋体" w:hAnsi="宋体" w:cs="宋体"/>
          <w:color w:val="auto"/>
          <w:highlight w:val="none"/>
        </w:rPr>
      </w:pPr>
      <w:r>
        <w:rPr>
          <w:rFonts w:hint="eastAsia" w:ascii="宋体" w:hAnsi="宋体" w:cs="宋体"/>
          <w:color w:val="auto"/>
          <w:highlight w:val="none"/>
        </w:rPr>
        <w:t>供应商对采购活动事项有疑问的，如认为采购文件表述有歧义或表述不清，或了解本公司响应被拒绝详细理由等事项，可以通过电话、信函、电子邮件、传真等方式向采购人、代理机构（以下简称被询问人）提出询问。</w:t>
      </w:r>
    </w:p>
    <w:p w14:paraId="492D6B75">
      <w:pPr>
        <w:pStyle w:val="18"/>
        <w:numPr>
          <w:ilvl w:val="0"/>
          <w:numId w:val="44"/>
        </w:numPr>
        <w:ind w:firstLineChars="0"/>
        <w:rPr>
          <w:rFonts w:ascii="宋体" w:hAnsi="宋体" w:cs="宋体"/>
          <w:color w:val="auto"/>
          <w:highlight w:val="none"/>
        </w:rPr>
      </w:pPr>
      <w:r>
        <w:rPr>
          <w:rFonts w:hint="eastAsia" w:ascii="宋体" w:hAnsi="宋体" w:cs="宋体"/>
          <w:color w:val="auto"/>
          <w:highlight w:val="none"/>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1962320D">
      <w:pPr>
        <w:pStyle w:val="18"/>
        <w:ind w:firstLine="480"/>
        <w:rPr>
          <w:rFonts w:ascii="宋体" w:hAnsi="宋体" w:cs="宋体"/>
          <w:color w:val="auto"/>
          <w:highlight w:val="none"/>
        </w:rPr>
      </w:pPr>
      <w:r>
        <w:rPr>
          <w:rFonts w:hint="eastAsia" w:ascii="宋体" w:hAnsi="宋体" w:cs="宋体"/>
          <w:color w:val="auto"/>
          <w:highlight w:val="none"/>
        </w:rPr>
        <w:t>对采购文件资格条件、采购需求、评审办法等实质性内容提出的询问，被询问人可以按照审慎原则组织专家论证，参考论证意见进行澄清、修改和答复。</w:t>
      </w:r>
    </w:p>
    <w:p w14:paraId="5466EC9E">
      <w:pPr>
        <w:pStyle w:val="18"/>
        <w:numPr>
          <w:ilvl w:val="0"/>
          <w:numId w:val="44"/>
        </w:numPr>
        <w:ind w:firstLineChars="0"/>
        <w:rPr>
          <w:rFonts w:ascii="宋体" w:hAnsi="宋体" w:cs="宋体"/>
          <w:color w:val="auto"/>
          <w:highlight w:val="none"/>
        </w:rPr>
      </w:pPr>
      <w:r>
        <w:rPr>
          <w:rFonts w:hint="eastAsia" w:ascii="宋体" w:hAnsi="宋体" w:cs="宋体"/>
          <w:color w:val="auto"/>
          <w:highlight w:val="none"/>
        </w:rPr>
        <w:t>如供应商询问事项涉及依法应当保密的内容，被询问人不予答复，向供应商说明理由和依据。</w:t>
      </w:r>
    </w:p>
    <w:p w14:paraId="11335FF0">
      <w:pPr>
        <w:pStyle w:val="18"/>
        <w:numPr>
          <w:ilvl w:val="0"/>
          <w:numId w:val="43"/>
        </w:numPr>
        <w:ind w:firstLineChars="0"/>
        <w:rPr>
          <w:rFonts w:ascii="宋体" w:hAnsi="宋体" w:cs="宋体"/>
          <w:b/>
          <w:color w:val="auto"/>
          <w:highlight w:val="none"/>
        </w:rPr>
      </w:pPr>
      <w:r>
        <w:rPr>
          <w:rFonts w:hint="eastAsia" w:ascii="宋体" w:hAnsi="宋体" w:cs="宋体"/>
          <w:b/>
          <w:color w:val="auto"/>
          <w:highlight w:val="none"/>
        </w:rPr>
        <w:t>质疑提出与答复</w:t>
      </w:r>
    </w:p>
    <w:p w14:paraId="2CBE1D8D">
      <w:pPr>
        <w:pStyle w:val="18"/>
        <w:numPr>
          <w:ilvl w:val="0"/>
          <w:numId w:val="45"/>
        </w:numPr>
        <w:ind w:firstLineChars="0"/>
        <w:rPr>
          <w:rFonts w:ascii="宋体" w:hAnsi="宋体" w:cs="宋体"/>
          <w:color w:val="auto"/>
          <w:highlight w:val="none"/>
        </w:rPr>
      </w:pPr>
      <w:r>
        <w:rPr>
          <w:rFonts w:hint="eastAsia" w:ascii="宋体" w:hAnsi="宋体" w:cs="宋体"/>
          <w:color w:val="auto"/>
          <w:highlight w:val="none"/>
        </w:rPr>
        <w:t>供应商认为采购文件、采购过程、成交或者成交结果使自己的权益受到损害的，可以在知道或者应知其权益受到损害之日起规定质疑期 5 个工作日内，以书面形式向采购人、代理机构提出质疑。</w:t>
      </w:r>
    </w:p>
    <w:p w14:paraId="319257B1">
      <w:pPr>
        <w:pStyle w:val="18"/>
        <w:ind w:firstLine="480"/>
        <w:rPr>
          <w:rFonts w:ascii="宋体" w:hAnsi="宋体" w:cs="宋体"/>
          <w:color w:val="auto"/>
          <w:highlight w:val="none"/>
        </w:rPr>
      </w:pPr>
      <w:r>
        <w:rPr>
          <w:rFonts w:hint="eastAsia" w:ascii="宋体" w:hAnsi="宋体" w:cs="宋体"/>
          <w:color w:val="auto"/>
          <w:highlight w:val="none"/>
        </w:rPr>
        <w:t>26.1.1供应商在规定质疑期内应一次性提出针对同一采购程序环节的质疑。</w:t>
      </w:r>
    </w:p>
    <w:p w14:paraId="2B95444A">
      <w:pPr>
        <w:pStyle w:val="18"/>
        <w:numPr>
          <w:ilvl w:val="0"/>
          <w:numId w:val="45"/>
        </w:numPr>
        <w:ind w:firstLineChars="0"/>
        <w:rPr>
          <w:rFonts w:ascii="宋体" w:hAnsi="宋体" w:cs="宋体"/>
          <w:color w:val="auto"/>
          <w:highlight w:val="none"/>
        </w:rPr>
      </w:pPr>
      <w:r>
        <w:rPr>
          <w:rFonts w:hint="eastAsia" w:ascii="宋体" w:hAnsi="宋体" w:cs="宋体"/>
          <w:color w:val="auto"/>
          <w:highlight w:val="none"/>
        </w:rPr>
        <w:t>供应商知道或者应知其权益受到损害之日，是指：</w:t>
      </w:r>
    </w:p>
    <w:p w14:paraId="20292158">
      <w:pPr>
        <w:pStyle w:val="18"/>
        <w:numPr>
          <w:ilvl w:val="0"/>
          <w:numId w:val="46"/>
        </w:numPr>
        <w:ind w:firstLineChars="0"/>
        <w:rPr>
          <w:rFonts w:ascii="宋体" w:hAnsi="宋体" w:cs="宋体"/>
          <w:color w:val="auto"/>
          <w:highlight w:val="none"/>
        </w:rPr>
      </w:pPr>
      <w:r>
        <w:rPr>
          <w:rFonts w:hint="eastAsia" w:ascii="宋体" w:hAnsi="宋体" w:cs="宋体"/>
          <w:color w:val="auto"/>
          <w:highlight w:val="none"/>
        </w:rPr>
        <w:t>对可以质疑的采购文件提出质疑的，为收到采购文件之日或者采购文件公告期限届满之日；</w:t>
      </w:r>
    </w:p>
    <w:p w14:paraId="7D2E8EEF">
      <w:pPr>
        <w:pStyle w:val="18"/>
        <w:numPr>
          <w:ilvl w:val="0"/>
          <w:numId w:val="46"/>
        </w:numPr>
        <w:ind w:firstLineChars="0"/>
        <w:rPr>
          <w:rFonts w:ascii="宋体" w:hAnsi="宋体" w:cs="宋体"/>
          <w:color w:val="auto"/>
          <w:highlight w:val="none"/>
        </w:rPr>
      </w:pPr>
      <w:r>
        <w:rPr>
          <w:rFonts w:hint="eastAsia" w:ascii="宋体" w:hAnsi="宋体" w:cs="宋体"/>
          <w:color w:val="auto"/>
          <w:highlight w:val="none"/>
        </w:rPr>
        <w:t>对采购过程提出质疑的，为各采购程序环节结束之日；</w:t>
      </w:r>
    </w:p>
    <w:p w14:paraId="4D96A51F">
      <w:pPr>
        <w:pStyle w:val="18"/>
        <w:numPr>
          <w:ilvl w:val="0"/>
          <w:numId w:val="46"/>
        </w:numPr>
        <w:ind w:firstLineChars="0"/>
        <w:rPr>
          <w:rFonts w:ascii="宋体" w:hAnsi="宋体" w:cs="宋体"/>
          <w:color w:val="auto"/>
          <w:highlight w:val="none"/>
        </w:rPr>
      </w:pPr>
      <w:r>
        <w:rPr>
          <w:rFonts w:hint="eastAsia" w:ascii="宋体" w:hAnsi="宋体" w:cs="宋体"/>
          <w:color w:val="auto"/>
          <w:highlight w:val="none"/>
        </w:rPr>
        <w:t>对成交或者成交结果提出质疑的，为成交或者成交结果公告期限届满之日。</w:t>
      </w:r>
    </w:p>
    <w:p w14:paraId="463EC059">
      <w:pPr>
        <w:pStyle w:val="18"/>
        <w:numPr>
          <w:ilvl w:val="0"/>
          <w:numId w:val="45"/>
        </w:numPr>
        <w:ind w:firstLineChars="0"/>
        <w:rPr>
          <w:rFonts w:ascii="宋体" w:hAnsi="宋体" w:cs="宋体"/>
          <w:color w:val="auto"/>
          <w:highlight w:val="none"/>
        </w:rPr>
      </w:pPr>
      <w:r>
        <w:rPr>
          <w:rFonts w:hint="eastAsia" w:ascii="宋体" w:hAnsi="宋体" w:cs="宋体"/>
          <w:color w:val="auto"/>
          <w:highlight w:val="none"/>
        </w:rPr>
        <w:t>提出质疑的供应商应当是参与所质疑项目采购活动的供应商。潜在供应商已依法获取其可质疑的采购文件的，可以对该文件提出质疑。</w:t>
      </w:r>
    </w:p>
    <w:p w14:paraId="281139F0">
      <w:pPr>
        <w:pStyle w:val="18"/>
        <w:numPr>
          <w:ilvl w:val="0"/>
          <w:numId w:val="45"/>
        </w:numPr>
        <w:ind w:firstLineChars="0"/>
        <w:rPr>
          <w:rFonts w:ascii="宋体" w:hAnsi="宋体" w:cs="宋体"/>
          <w:color w:val="auto"/>
          <w:highlight w:val="none"/>
        </w:rPr>
      </w:pPr>
      <w:r>
        <w:rPr>
          <w:rFonts w:hint="eastAsia" w:ascii="宋体" w:hAnsi="宋体" w:cs="宋体"/>
          <w:color w:val="auto"/>
          <w:highlight w:val="none"/>
        </w:rPr>
        <w:t>供应商提出质疑应当提交质疑函和必要的证明材料。质疑函应当包括下列内容：</w:t>
      </w:r>
    </w:p>
    <w:p w14:paraId="10328CB1">
      <w:pPr>
        <w:pStyle w:val="18"/>
        <w:numPr>
          <w:ilvl w:val="0"/>
          <w:numId w:val="47"/>
        </w:numPr>
        <w:ind w:firstLineChars="0"/>
        <w:rPr>
          <w:rFonts w:ascii="宋体" w:hAnsi="宋体" w:cs="宋体"/>
          <w:color w:val="auto"/>
          <w:highlight w:val="none"/>
        </w:rPr>
      </w:pPr>
      <w:r>
        <w:rPr>
          <w:rFonts w:hint="eastAsia" w:ascii="宋体" w:hAnsi="宋体" w:cs="宋体"/>
          <w:color w:val="auto"/>
          <w:highlight w:val="none"/>
        </w:rPr>
        <w:t>供应商的姓名或者名称、地址、邮编、联系人及联系电话；</w:t>
      </w:r>
    </w:p>
    <w:p w14:paraId="30FE9ED2">
      <w:pPr>
        <w:pStyle w:val="18"/>
        <w:numPr>
          <w:ilvl w:val="0"/>
          <w:numId w:val="47"/>
        </w:numPr>
        <w:ind w:firstLineChars="0"/>
        <w:rPr>
          <w:rFonts w:ascii="宋体" w:hAnsi="宋体" w:cs="宋体"/>
          <w:color w:val="auto"/>
          <w:highlight w:val="none"/>
        </w:rPr>
      </w:pPr>
      <w:r>
        <w:rPr>
          <w:rFonts w:hint="eastAsia" w:ascii="宋体" w:hAnsi="宋体" w:cs="宋体"/>
          <w:color w:val="auto"/>
          <w:highlight w:val="none"/>
        </w:rPr>
        <w:t>质疑项目的名称、编号；</w:t>
      </w:r>
    </w:p>
    <w:p w14:paraId="0B47E973">
      <w:pPr>
        <w:pStyle w:val="18"/>
        <w:numPr>
          <w:ilvl w:val="0"/>
          <w:numId w:val="47"/>
        </w:numPr>
        <w:ind w:firstLineChars="0"/>
        <w:rPr>
          <w:rFonts w:ascii="宋体" w:hAnsi="宋体" w:cs="宋体"/>
          <w:color w:val="auto"/>
          <w:highlight w:val="none"/>
        </w:rPr>
      </w:pPr>
      <w:r>
        <w:rPr>
          <w:rFonts w:hint="eastAsia" w:ascii="宋体" w:hAnsi="宋体" w:cs="宋体"/>
          <w:color w:val="auto"/>
          <w:highlight w:val="none"/>
        </w:rPr>
        <w:t>具体、明确的质疑事项和与质疑事项相关的请求；</w:t>
      </w:r>
    </w:p>
    <w:p w14:paraId="569C62C0">
      <w:pPr>
        <w:pStyle w:val="18"/>
        <w:numPr>
          <w:ilvl w:val="0"/>
          <w:numId w:val="47"/>
        </w:numPr>
        <w:ind w:firstLineChars="0"/>
        <w:rPr>
          <w:rFonts w:ascii="宋体" w:hAnsi="宋体" w:cs="宋体"/>
          <w:color w:val="auto"/>
          <w:highlight w:val="none"/>
        </w:rPr>
      </w:pPr>
      <w:r>
        <w:rPr>
          <w:rFonts w:hint="eastAsia" w:ascii="宋体" w:hAnsi="宋体" w:cs="宋体"/>
          <w:color w:val="auto"/>
          <w:highlight w:val="none"/>
        </w:rPr>
        <w:t>事实依据；</w:t>
      </w:r>
    </w:p>
    <w:p w14:paraId="1CD9F1D7">
      <w:pPr>
        <w:pStyle w:val="18"/>
        <w:numPr>
          <w:ilvl w:val="0"/>
          <w:numId w:val="47"/>
        </w:numPr>
        <w:ind w:firstLineChars="0"/>
        <w:rPr>
          <w:rFonts w:ascii="宋体" w:hAnsi="宋体" w:cs="宋体"/>
          <w:color w:val="auto"/>
          <w:highlight w:val="none"/>
        </w:rPr>
      </w:pPr>
      <w:r>
        <w:rPr>
          <w:rFonts w:hint="eastAsia" w:ascii="宋体" w:hAnsi="宋体" w:cs="宋体"/>
          <w:color w:val="auto"/>
          <w:highlight w:val="none"/>
        </w:rPr>
        <w:t>必要的法律依据；</w:t>
      </w:r>
    </w:p>
    <w:p w14:paraId="0139312B">
      <w:pPr>
        <w:pStyle w:val="18"/>
        <w:numPr>
          <w:ilvl w:val="0"/>
          <w:numId w:val="47"/>
        </w:numPr>
        <w:ind w:firstLineChars="0"/>
        <w:rPr>
          <w:rFonts w:ascii="宋体" w:hAnsi="宋体" w:cs="宋体"/>
          <w:color w:val="auto"/>
          <w:highlight w:val="none"/>
        </w:rPr>
      </w:pPr>
      <w:r>
        <w:rPr>
          <w:rFonts w:hint="eastAsia" w:ascii="宋体" w:hAnsi="宋体" w:cs="宋体"/>
          <w:color w:val="auto"/>
          <w:highlight w:val="none"/>
        </w:rPr>
        <w:t>提出质疑的日期。</w:t>
      </w:r>
    </w:p>
    <w:p w14:paraId="0BD28A60">
      <w:pPr>
        <w:pStyle w:val="18"/>
        <w:ind w:firstLine="480"/>
        <w:rPr>
          <w:rFonts w:ascii="宋体" w:hAnsi="宋体" w:cs="宋体"/>
          <w:color w:val="auto"/>
          <w:highlight w:val="none"/>
        </w:rPr>
      </w:pPr>
      <w:r>
        <w:rPr>
          <w:rFonts w:hint="eastAsia" w:ascii="宋体" w:hAnsi="宋体" w:cs="宋体"/>
          <w:color w:val="auto"/>
          <w:highlight w:val="none"/>
        </w:rPr>
        <w:t>供应商为自然人的，应当由本人签字；供应商为法人或者其他组织的，应当由法定代表人、主要负责人，或者其授权代表签字或者盖章，并加盖公章。</w:t>
      </w:r>
    </w:p>
    <w:p w14:paraId="0EACDA10">
      <w:pPr>
        <w:pStyle w:val="18"/>
        <w:numPr>
          <w:ilvl w:val="0"/>
          <w:numId w:val="45"/>
        </w:numPr>
        <w:ind w:firstLineChars="0"/>
        <w:rPr>
          <w:rFonts w:ascii="宋体" w:hAnsi="宋体" w:cs="宋体"/>
          <w:color w:val="auto"/>
          <w:highlight w:val="none"/>
        </w:rPr>
      </w:pPr>
      <w:r>
        <w:rPr>
          <w:rFonts w:hint="eastAsia" w:ascii="宋体" w:hAnsi="宋体" w:cs="宋体"/>
          <w:color w:val="auto"/>
          <w:highlight w:val="none"/>
        </w:rPr>
        <w:t>采购人、代理机构不得拒收质疑供应商在规定质疑期内发出的质疑函。质疑函通过邮寄送达的，按交邮时间计算。逾期送达的，不予接收。</w:t>
      </w:r>
    </w:p>
    <w:p w14:paraId="156E11C0">
      <w:pPr>
        <w:pStyle w:val="18"/>
        <w:numPr>
          <w:ilvl w:val="0"/>
          <w:numId w:val="45"/>
        </w:numPr>
        <w:ind w:firstLineChars="0"/>
        <w:rPr>
          <w:rFonts w:ascii="宋体" w:hAnsi="宋体" w:cs="宋体"/>
          <w:color w:val="auto"/>
          <w:highlight w:val="none"/>
        </w:rPr>
      </w:pPr>
      <w:r>
        <w:rPr>
          <w:rFonts w:hint="eastAsia" w:ascii="宋体" w:hAnsi="宋体" w:cs="宋体"/>
          <w:color w:val="auto"/>
          <w:highlight w:val="none"/>
        </w:rPr>
        <w:t>采购人、代理机构收到质疑函后，对供应商质疑资格和质疑函相关内容进行审查。审查后若发现质疑函有未按规定签字、盖章，或代理人提出质疑未提交供应商签署的授权委托书的等不符合第26.4条规定情形的，采购人、代理机构告知供应商（或代理人）需更正或补充的内容，要求其在规定质疑期内补正后提出。审查后发现质疑函存在下列情形之一的，采购人、代理机构不予受理，并书面告知理由：</w:t>
      </w:r>
    </w:p>
    <w:p w14:paraId="435794DC">
      <w:pPr>
        <w:pStyle w:val="18"/>
        <w:numPr>
          <w:ilvl w:val="0"/>
          <w:numId w:val="48"/>
        </w:numPr>
        <w:ind w:firstLineChars="0"/>
        <w:rPr>
          <w:rFonts w:ascii="宋体" w:hAnsi="宋体" w:cs="宋体"/>
          <w:color w:val="auto"/>
          <w:highlight w:val="none"/>
        </w:rPr>
      </w:pPr>
      <w:r>
        <w:rPr>
          <w:rFonts w:hint="eastAsia" w:ascii="宋体" w:hAnsi="宋体" w:cs="宋体"/>
          <w:color w:val="auto"/>
          <w:highlight w:val="none"/>
        </w:rPr>
        <w:t>供应商不是参与所质疑项目采购活动的供应商或依法获取可质疑采购文件的潜在供应商；</w:t>
      </w:r>
    </w:p>
    <w:p w14:paraId="1FAE8C2E">
      <w:pPr>
        <w:pStyle w:val="18"/>
        <w:numPr>
          <w:ilvl w:val="0"/>
          <w:numId w:val="48"/>
        </w:numPr>
        <w:ind w:firstLineChars="0"/>
        <w:rPr>
          <w:rFonts w:ascii="宋体" w:hAnsi="宋体" w:cs="宋体"/>
          <w:color w:val="auto"/>
          <w:highlight w:val="none"/>
        </w:rPr>
      </w:pPr>
      <w:r>
        <w:rPr>
          <w:rFonts w:hint="eastAsia" w:ascii="宋体" w:hAnsi="宋体" w:cs="宋体"/>
          <w:color w:val="auto"/>
          <w:highlight w:val="none"/>
        </w:rPr>
        <w:t>潜在供应商所质疑事项均为采购文件以外的事项；</w:t>
      </w:r>
    </w:p>
    <w:p w14:paraId="0B7FDE66">
      <w:pPr>
        <w:pStyle w:val="18"/>
        <w:numPr>
          <w:ilvl w:val="0"/>
          <w:numId w:val="48"/>
        </w:numPr>
        <w:ind w:firstLineChars="0"/>
        <w:rPr>
          <w:rFonts w:ascii="宋体" w:hAnsi="宋体" w:cs="宋体"/>
          <w:color w:val="auto"/>
          <w:highlight w:val="none"/>
        </w:rPr>
      </w:pPr>
      <w:r>
        <w:rPr>
          <w:rFonts w:hint="eastAsia" w:ascii="宋体" w:hAnsi="宋体" w:cs="宋体"/>
          <w:color w:val="auto"/>
          <w:highlight w:val="none"/>
        </w:rPr>
        <w:t>供应商提交质疑的时间已超过规定质疑期。</w:t>
      </w:r>
    </w:p>
    <w:p w14:paraId="7F2C0F76">
      <w:pPr>
        <w:pStyle w:val="18"/>
        <w:numPr>
          <w:ilvl w:val="0"/>
          <w:numId w:val="48"/>
        </w:numPr>
        <w:ind w:firstLineChars="0"/>
        <w:rPr>
          <w:rFonts w:ascii="宋体" w:hAnsi="宋体" w:cs="宋体"/>
          <w:color w:val="auto"/>
          <w:highlight w:val="none"/>
        </w:rPr>
      </w:pPr>
      <w:r>
        <w:rPr>
          <w:rFonts w:hint="eastAsia" w:ascii="宋体" w:hAnsi="宋体" w:cs="宋体"/>
          <w:color w:val="auto"/>
          <w:highlight w:val="none"/>
        </w:rPr>
        <w:t>质疑函未按规定签字、盖章，或代理人提出质疑未提交供应商签署的授权委托书，采购人、代理机构告知后，供应商或代理人未在规定质疑期内补正后提出的。</w:t>
      </w:r>
    </w:p>
    <w:p w14:paraId="281BFEA7">
      <w:pPr>
        <w:pStyle w:val="18"/>
        <w:numPr>
          <w:ilvl w:val="0"/>
          <w:numId w:val="48"/>
        </w:numPr>
        <w:ind w:firstLineChars="0"/>
        <w:rPr>
          <w:rFonts w:ascii="宋体" w:hAnsi="宋体" w:cs="宋体"/>
          <w:color w:val="auto"/>
          <w:highlight w:val="none"/>
        </w:rPr>
      </w:pPr>
      <w:r>
        <w:rPr>
          <w:rFonts w:hint="eastAsia" w:ascii="宋体" w:hAnsi="宋体" w:cs="宋体"/>
          <w:color w:val="auto"/>
          <w:highlight w:val="none"/>
        </w:rPr>
        <w:t>其它不符合受理条件的情形。</w:t>
      </w:r>
    </w:p>
    <w:p w14:paraId="5DEFD61A">
      <w:pPr>
        <w:pStyle w:val="18"/>
        <w:numPr>
          <w:ilvl w:val="0"/>
          <w:numId w:val="43"/>
        </w:numPr>
        <w:ind w:firstLineChars="0"/>
        <w:rPr>
          <w:rFonts w:ascii="宋体" w:hAnsi="宋体" w:cs="宋体"/>
          <w:b/>
          <w:color w:val="auto"/>
          <w:highlight w:val="none"/>
        </w:rPr>
      </w:pPr>
      <w:r>
        <w:rPr>
          <w:rFonts w:hint="eastAsia" w:ascii="宋体" w:hAnsi="宋体" w:cs="宋体"/>
          <w:b/>
          <w:color w:val="auto"/>
          <w:highlight w:val="none"/>
        </w:rPr>
        <w:t>投诉提起与处理</w:t>
      </w:r>
    </w:p>
    <w:p w14:paraId="4BDA5F18">
      <w:pPr>
        <w:pStyle w:val="18"/>
        <w:numPr>
          <w:ilvl w:val="0"/>
          <w:numId w:val="49"/>
        </w:numPr>
        <w:ind w:firstLineChars="0"/>
        <w:rPr>
          <w:rFonts w:ascii="宋体" w:hAnsi="宋体" w:cs="宋体"/>
          <w:color w:val="auto"/>
          <w:highlight w:val="none"/>
        </w:rPr>
      </w:pPr>
      <w:r>
        <w:rPr>
          <w:rFonts w:hint="eastAsia" w:ascii="宋体" w:hAnsi="宋体" w:cs="宋体"/>
          <w:color w:val="auto"/>
          <w:highlight w:val="none"/>
        </w:rPr>
        <w:t>投诉提起</w:t>
      </w:r>
    </w:p>
    <w:p w14:paraId="368D34B4">
      <w:pPr>
        <w:pStyle w:val="18"/>
        <w:ind w:firstLine="480"/>
        <w:rPr>
          <w:rFonts w:ascii="宋体" w:hAnsi="宋体" w:cs="宋体"/>
          <w:color w:val="auto"/>
          <w:highlight w:val="none"/>
        </w:rPr>
      </w:pPr>
      <w:r>
        <w:rPr>
          <w:rFonts w:hint="eastAsia" w:ascii="宋体" w:hAnsi="宋体" w:cs="宋体"/>
          <w:color w:val="auto"/>
          <w:highlight w:val="none"/>
        </w:rPr>
        <w:t>质疑供应商对代理机构的答复不满意，或者代理机构未在规定时间内作出答复的，可以在答复期满后法律法规规定的期限内向有关行政监督部门提起投诉。</w:t>
      </w:r>
    </w:p>
    <w:p w14:paraId="73AA5777">
      <w:pPr>
        <w:pStyle w:val="18"/>
        <w:numPr>
          <w:ilvl w:val="0"/>
          <w:numId w:val="49"/>
        </w:numPr>
        <w:ind w:firstLineChars="0"/>
        <w:rPr>
          <w:rFonts w:ascii="宋体" w:hAnsi="宋体" w:cs="宋体"/>
          <w:color w:val="auto"/>
          <w:highlight w:val="none"/>
        </w:rPr>
      </w:pPr>
      <w:r>
        <w:rPr>
          <w:rFonts w:hint="eastAsia" w:ascii="宋体" w:hAnsi="宋体" w:cs="宋体"/>
          <w:color w:val="auto"/>
          <w:highlight w:val="none"/>
        </w:rPr>
        <w:t>供应商投诉时，应当提交投诉书和必要的证明材料。投诉书应当包括下列内容：</w:t>
      </w:r>
    </w:p>
    <w:p w14:paraId="339CD6D2">
      <w:pPr>
        <w:pStyle w:val="18"/>
        <w:numPr>
          <w:ilvl w:val="0"/>
          <w:numId w:val="50"/>
        </w:numPr>
        <w:ind w:firstLineChars="0"/>
        <w:rPr>
          <w:rFonts w:ascii="宋体" w:hAnsi="宋体" w:cs="宋体"/>
          <w:color w:val="auto"/>
          <w:highlight w:val="none"/>
        </w:rPr>
      </w:pPr>
      <w:r>
        <w:rPr>
          <w:rFonts w:hint="eastAsia" w:ascii="宋体" w:hAnsi="宋体" w:cs="宋体"/>
          <w:color w:val="auto"/>
          <w:highlight w:val="none"/>
        </w:rPr>
        <w:t>投诉人和被投诉人的姓名或者名称、通讯地址、邮编、联系人及联系电话；</w:t>
      </w:r>
    </w:p>
    <w:p w14:paraId="422646BB">
      <w:pPr>
        <w:pStyle w:val="18"/>
        <w:numPr>
          <w:ilvl w:val="0"/>
          <w:numId w:val="50"/>
        </w:numPr>
        <w:ind w:firstLineChars="0"/>
        <w:rPr>
          <w:rFonts w:ascii="宋体" w:hAnsi="宋体" w:cs="宋体"/>
          <w:color w:val="auto"/>
          <w:highlight w:val="none"/>
        </w:rPr>
      </w:pPr>
      <w:r>
        <w:rPr>
          <w:rFonts w:hint="eastAsia" w:ascii="宋体" w:hAnsi="宋体" w:cs="宋体"/>
          <w:color w:val="auto"/>
          <w:highlight w:val="none"/>
        </w:rPr>
        <w:t>质疑和质疑答复情况说明及相关证明材料；</w:t>
      </w:r>
    </w:p>
    <w:p w14:paraId="348C472A">
      <w:pPr>
        <w:pStyle w:val="18"/>
        <w:numPr>
          <w:ilvl w:val="0"/>
          <w:numId w:val="50"/>
        </w:numPr>
        <w:ind w:firstLineChars="0"/>
        <w:rPr>
          <w:rFonts w:ascii="宋体" w:hAnsi="宋体" w:cs="宋体"/>
          <w:color w:val="auto"/>
          <w:highlight w:val="none"/>
        </w:rPr>
      </w:pPr>
      <w:r>
        <w:rPr>
          <w:rFonts w:hint="eastAsia" w:ascii="宋体" w:hAnsi="宋体" w:cs="宋体"/>
          <w:color w:val="auto"/>
          <w:highlight w:val="none"/>
        </w:rPr>
        <w:t>具体、明确的投诉事项和与投诉事项相关的投诉请求；</w:t>
      </w:r>
    </w:p>
    <w:p w14:paraId="0EF03C31">
      <w:pPr>
        <w:pStyle w:val="18"/>
        <w:numPr>
          <w:ilvl w:val="0"/>
          <w:numId w:val="50"/>
        </w:numPr>
        <w:ind w:firstLineChars="0"/>
        <w:rPr>
          <w:rFonts w:ascii="宋体" w:hAnsi="宋体" w:cs="宋体"/>
          <w:color w:val="auto"/>
          <w:highlight w:val="none"/>
        </w:rPr>
      </w:pPr>
      <w:r>
        <w:rPr>
          <w:rFonts w:hint="eastAsia" w:ascii="宋体" w:hAnsi="宋体" w:cs="宋体"/>
          <w:color w:val="auto"/>
          <w:highlight w:val="none"/>
        </w:rPr>
        <w:t>事实依据；</w:t>
      </w:r>
    </w:p>
    <w:p w14:paraId="1C691E34">
      <w:pPr>
        <w:pStyle w:val="18"/>
        <w:numPr>
          <w:ilvl w:val="0"/>
          <w:numId w:val="50"/>
        </w:numPr>
        <w:ind w:firstLineChars="0"/>
        <w:rPr>
          <w:rFonts w:ascii="宋体" w:hAnsi="宋体" w:cs="宋体"/>
          <w:color w:val="auto"/>
          <w:highlight w:val="none"/>
        </w:rPr>
      </w:pPr>
      <w:r>
        <w:rPr>
          <w:rFonts w:hint="eastAsia" w:ascii="宋体" w:hAnsi="宋体" w:cs="宋体"/>
          <w:color w:val="auto"/>
          <w:highlight w:val="none"/>
        </w:rPr>
        <w:t>法律依据；</w:t>
      </w:r>
    </w:p>
    <w:p w14:paraId="703BDD4C">
      <w:pPr>
        <w:pStyle w:val="18"/>
        <w:numPr>
          <w:ilvl w:val="0"/>
          <w:numId w:val="50"/>
        </w:numPr>
        <w:ind w:firstLineChars="0"/>
        <w:rPr>
          <w:rFonts w:ascii="宋体" w:hAnsi="宋体" w:cs="宋体"/>
          <w:color w:val="auto"/>
          <w:highlight w:val="none"/>
        </w:rPr>
      </w:pPr>
      <w:r>
        <w:rPr>
          <w:rFonts w:hint="eastAsia" w:ascii="宋体" w:hAnsi="宋体" w:cs="宋体"/>
          <w:color w:val="auto"/>
          <w:highlight w:val="none"/>
        </w:rPr>
        <w:t>提起投诉的日期。</w:t>
      </w:r>
    </w:p>
    <w:p w14:paraId="52832B2A">
      <w:pPr>
        <w:pStyle w:val="18"/>
        <w:ind w:firstLine="480"/>
        <w:rPr>
          <w:rFonts w:ascii="宋体" w:hAnsi="宋体" w:cs="宋体"/>
          <w:color w:val="auto"/>
          <w:highlight w:val="none"/>
        </w:rPr>
      </w:pPr>
      <w:r>
        <w:rPr>
          <w:rFonts w:hint="eastAsia" w:ascii="宋体" w:hAnsi="宋体" w:cs="宋体"/>
          <w:color w:val="auto"/>
          <w:highlight w:val="none"/>
        </w:rPr>
        <w:t>投诉人为自然人的，应当由本人签字；投诉人为法人或者其他组织的，应当由法定代表人、主要负责人，或者其授权代表签字或者盖章，并加盖公章。</w:t>
      </w:r>
    </w:p>
    <w:p w14:paraId="30EEEA88">
      <w:pPr>
        <w:pStyle w:val="18"/>
        <w:numPr>
          <w:ilvl w:val="0"/>
          <w:numId w:val="43"/>
        </w:numPr>
        <w:ind w:firstLineChars="0"/>
        <w:rPr>
          <w:rFonts w:ascii="宋体" w:hAnsi="宋体" w:cs="宋体"/>
          <w:b/>
          <w:color w:val="auto"/>
          <w:highlight w:val="none"/>
        </w:rPr>
      </w:pPr>
      <w:r>
        <w:rPr>
          <w:rFonts w:hint="eastAsia" w:ascii="宋体" w:hAnsi="宋体" w:cs="宋体"/>
          <w:b/>
          <w:color w:val="auto"/>
          <w:highlight w:val="none"/>
        </w:rPr>
        <w:t>诚实信用</w:t>
      </w:r>
    </w:p>
    <w:p w14:paraId="0C3311CA">
      <w:pPr>
        <w:pStyle w:val="18"/>
        <w:numPr>
          <w:ilvl w:val="0"/>
          <w:numId w:val="51"/>
        </w:numPr>
        <w:ind w:firstLineChars="0"/>
        <w:rPr>
          <w:rFonts w:ascii="宋体" w:hAnsi="宋体" w:cs="宋体"/>
          <w:color w:val="auto"/>
          <w:highlight w:val="none"/>
        </w:rPr>
      </w:pPr>
      <w:r>
        <w:rPr>
          <w:rFonts w:hint="eastAsia" w:ascii="宋体" w:hAnsi="宋体" w:cs="宋体"/>
          <w:color w:val="auto"/>
          <w:highlight w:val="none"/>
        </w:rPr>
        <w:t>供应商之间不得相互串通响应报价，不得妨碍其他供应商的公平竞争，不得损害采购人和其他供应商的合法权益。</w:t>
      </w:r>
    </w:p>
    <w:p w14:paraId="2936AFDE">
      <w:pPr>
        <w:pStyle w:val="18"/>
        <w:numPr>
          <w:ilvl w:val="0"/>
          <w:numId w:val="51"/>
        </w:numPr>
        <w:ind w:firstLineChars="0"/>
        <w:rPr>
          <w:rFonts w:ascii="宋体" w:hAnsi="宋体" w:cs="宋体"/>
          <w:color w:val="auto"/>
          <w:highlight w:val="none"/>
        </w:rPr>
      </w:pPr>
      <w:r>
        <w:rPr>
          <w:rFonts w:hint="eastAsia" w:ascii="宋体" w:hAnsi="宋体" w:cs="宋体"/>
          <w:color w:val="auto"/>
          <w:highlight w:val="none"/>
        </w:rPr>
        <w:t>供应商不得向代理机构工作人员、评审委员会成员行贿或者采取其他不正当手段谋取成交。经查实供应商有此行为的，采购管理部门将供应商列入不良行为记录名单，按照有关规定处理。</w:t>
      </w:r>
    </w:p>
    <w:p w14:paraId="21E1BC53">
      <w:pPr>
        <w:pStyle w:val="18"/>
        <w:numPr>
          <w:ilvl w:val="0"/>
          <w:numId w:val="51"/>
        </w:numPr>
        <w:ind w:firstLineChars="0"/>
        <w:rPr>
          <w:rFonts w:ascii="宋体" w:hAnsi="宋体" w:cs="宋体"/>
          <w:color w:val="auto"/>
          <w:highlight w:val="none"/>
        </w:rPr>
      </w:pPr>
      <w:r>
        <w:rPr>
          <w:rFonts w:hint="eastAsia" w:ascii="宋体" w:hAnsi="宋体" w:cs="宋体"/>
          <w:color w:val="auto"/>
          <w:highlight w:val="none"/>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64447FC5">
      <w:pPr>
        <w:pStyle w:val="18"/>
        <w:numPr>
          <w:ilvl w:val="0"/>
          <w:numId w:val="51"/>
        </w:numPr>
        <w:ind w:firstLineChars="0"/>
        <w:rPr>
          <w:rFonts w:ascii="宋体" w:hAnsi="宋体" w:cs="宋体"/>
          <w:color w:val="auto"/>
          <w:highlight w:val="none"/>
        </w:rPr>
      </w:pPr>
      <w:r>
        <w:rPr>
          <w:rFonts w:hint="eastAsia" w:ascii="宋体" w:hAnsi="宋体" w:cs="宋体"/>
          <w:color w:val="auto"/>
          <w:highlight w:val="none"/>
        </w:rPr>
        <w:t>供应商不得虚假承诺，否则，按照提供虚假材料谋取成交处理。</w:t>
      </w:r>
    </w:p>
    <w:p w14:paraId="17BB0292">
      <w:pPr>
        <w:rPr>
          <w:rFonts w:ascii="宋体" w:hAnsi="宋体" w:cs="宋体"/>
          <w:b/>
          <w:color w:val="auto"/>
          <w:sz w:val="36"/>
          <w:highlight w:val="none"/>
        </w:rPr>
      </w:pPr>
      <w:r>
        <w:rPr>
          <w:rFonts w:hint="eastAsia" w:ascii="宋体" w:hAnsi="宋体" w:cs="宋体"/>
          <w:b/>
          <w:color w:val="auto"/>
          <w:sz w:val="36"/>
          <w:highlight w:val="none"/>
        </w:rPr>
        <w:br w:type="page"/>
      </w:r>
    </w:p>
    <w:p w14:paraId="4F3739B2">
      <w:pPr>
        <w:pStyle w:val="262"/>
        <w:rPr>
          <w:rFonts w:ascii="宋体" w:hAnsi="宋体" w:eastAsia="宋体" w:cs="宋体"/>
          <w:color w:val="auto"/>
          <w:highlight w:val="none"/>
        </w:rPr>
      </w:pPr>
      <w:r>
        <w:rPr>
          <w:rFonts w:hint="eastAsia" w:ascii="宋体" w:hAnsi="宋体" w:eastAsia="宋体" w:cs="宋体"/>
          <w:color w:val="auto"/>
          <w:highlight w:val="none"/>
        </w:rPr>
        <w:t>第三章  评审标准</w:t>
      </w:r>
    </w:p>
    <w:p w14:paraId="6AEA43F9">
      <w:pPr>
        <w:pStyle w:val="18"/>
        <w:numPr>
          <w:ilvl w:val="0"/>
          <w:numId w:val="52"/>
        </w:numPr>
        <w:ind w:firstLineChars="0"/>
        <w:rPr>
          <w:rFonts w:ascii="宋体" w:hAnsi="宋体" w:cs="宋体"/>
          <w:b/>
          <w:color w:val="auto"/>
          <w:highlight w:val="none"/>
        </w:rPr>
      </w:pPr>
      <w:r>
        <w:rPr>
          <w:rFonts w:hint="eastAsia" w:ascii="宋体" w:hAnsi="宋体" w:cs="宋体"/>
          <w:b/>
          <w:color w:val="auto"/>
          <w:highlight w:val="none"/>
        </w:rPr>
        <w:t>评审方法与确定成交供应商原则</w:t>
      </w:r>
    </w:p>
    <w:p w14:paraId="5D313E5A">
      <w:pPr>
        <w:pStyle w:val="18"/>
        <w:ind w:firstLine="480"/>
        <w:rPr>
          <w:rFonts w:ascii="宋体" w:hAnsi="宋体" w:cs="宋体"/>
          <w:color w:val="auto"/>
          <w:highlight w:val="none"/>
        </w:rPr>
      </w:pPr>
      <w:r>
        <w:rPr>
          <w:rFonts w:hint="eastAsia" w:ascii="宋体" w:hAnsi="宋体" w:cs="宋体"/>
          <w:color w:val="auto"/>
          <w:highlight w:val="none"/>
        </w:rPr>
        <w:t>本项目采用综合评分法。评审工作组将对确定为实质性响应采购文件要求的响应文件进行评审，评审采用综合评分法，评分统计方法采用百分制（满分100分），将全部评委评分直接进行算术平均，小数点后保留2位。</w:t>
      </w:r>
    </w:p>
    <w:p w14:paraId="4CA64A64">
      <w:pPr>
        <w:pStyle w:val="18"/>
        <w:ind w:firstLine="480"/>
        <w:rPr>
          <w:rFonts w:ascii="宋体" w:hAnsi="宋体" w:cs="宋体"/>
          <w:color w:val="auto"/>
          <w:highlight w:val="none"/>
        </w:rPr>
      </w:pPr>
      <w:r>
        <w:rPr>
          <w:rFonts w:hint="eastAsia" w:ascii="宋体" w:hAnsi="宋体" w:cs="宋体"/>
          <w:color w:val="auto"/>
          <w:highlight w:val="none"/>
        </w:rPr>
        <w:t>评审委员会根据供应商总得分由高到低的顺序推荐前三名作为成交候选人。总得分相同的，按响应报价由低到高顺序排列；总得分及响应报价相同的，由评审委员会采取随机抽取方式确定成交候选人，采购人或评审委员会经采购人授权后按成交候选人顺序确定一名成交人。</w:t>
      </w:r>
    </w:p>
    <w:p w14:paraId="244F6DBB">
      <w:pPr>
        <w:pStyle w:val="18"/>
        <w:numPr>
          <w:ilvl w:val="0"/>
          <w:numId w:val="52"/>
        </w:numPr>
        <w:ind w:firstLineChars="0"/>
        <w:rPr>
          <w:rFonts w:ascii="宋体" w:hAnsi="宋体" w:cs="宋体"/>
          <w:b/>
          <w:color w:val="auto"/>
          <w:highlight w:val="none"/>
        </w:rPr>
      </w:pPr>
      <w:r>
        <w:rPr>
          <w:rFonts w:hint="eastAsia" w:ascii="宋体" w:hAnsi="宋体" w:cs="宋体"/>
          <w:b/>
          <w:color w:val="auto"/>
          <w:highlight w:val="none"/>
        </w:rPr>
        <w:t>评分标准</w:t>
      </w:r>
    </w:p>
    <w:tbl>
      <w:tblPr>
        <w:tblStyle w:val="44"/>
        <w:tblpPr w:leftFromText="180" w:rightFromText="180" w:vertAnchor="text" w:horzAnchor="page" w:tblpX="1428" w:tblpY="264"/>
        <w:tblOverlap w:val="never"/>
        <w:tblW w:w="94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8"/>
        <w:gridCol w:w="1161"/>
        <w:gridCol w:w="6860"/>
        <w:gridCol w:w="779"/>
      </w:tblGrid>
      <w:tr w14:paraId="50F90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7" w:hRule="atLeast"/>
          <w:tblHeader/>
        </w:trPr>
        <w:tc>
          <w:tcPr>
            <w:tcW w:w="698" w:type="dxa"/>
            <w:shd w:val="clear" w:color="auto" w:fill="D9D9D9"/>
            <w:tcMar>
              <w:top w:w="0" w:type="dxa"/>
              <w:left w:w="108" w:type="dxa"/>
              <w:bottom w:w="0" w:type="dxa"/>
              <w:right w:w="108" w:type="dxa"/>
            </w:tcMar>
            <w:vAlign w:val="center"/>
          </w:tcPr>
          <w:p w14:paraId="0AF1DF01">
            <w:pPr>
              <w:widowControl/>
              <w:spacing w:line="27" w:lineRule="atLeast"/>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1161" w:type="dxa"/>
            <w:shd w:val="clear" w:color="auto" w:fill="D9D9D9"/>
            <w:tcMar>
              <w:top w:w="0" w:type="dxa"/>
              <w:left w:w="108" w:type="dxa"/>
              <w:bottom w:w="0" w:type="dxa"/>
              <w:right w:w="108" w:type="dxa"/>
            </w:tcMar>
            <w:vAlign w:val="center"/>
          </w:tcPr>
          <w:p w14:paraId="6353054D">
            <w:pPr>
              <w:widowControl/>
              <w:spacing w:line="27" w:lineRule="atLeast"/>
              <w:jc w:val="left"/>
              <w:rPr>
                <w:rFonts w:ascii="宋体" w:hAnsi="宋体" w:cs="宋体"/>
                <w:color w:val="auto"/>
                <w:szCs w:val="21"/>
                <w:highlight w:val="none"/>
              </w:rPr>
            </w:pPr>
            <w:r>
              <w:rPr>
                <w:rFonts w:hint="eastAsia" w:ascii="宋体" w:hAnsi="宋体" w:cs="宋体"/>
                <w:color w:val="auto"/>
                <w:szCs w:val="21"/>
                <w:highlight w:val="none"/>
              </w:rPr>
              <w:t>评分因素</w:t>
            </w:r>
          </w:p>
        </w:tc>
        <w:tc>
          <w:tcPr>
            <w:tcW w:w="6860" w:type="dxa"/>
            <w:shd w:val="clear" w:color="auto" w:fill="D9D9D9"/>
            <w:tcMar>
              <w:top w:w="0" w:type="dxa"/>
              <w:left w:w="108" w:type="dxa"/>
              <w:bottom w:w="0" w:type="dxa"/>
              <w:right w:w="108" w:type="dxa"/>
            </w:tcMar>
            <w:vAlign w:val="center"/>
          </w:tcPr>
          <w:p w14:paraId="25357E13">
            <w:pPr>
              <w:widowControl/>
              <w:spacing w:line="27" w:lineRule="atLeast"/>
              <w:jc w:val="center"/>
              <w:rPr>
                <w:rFonts w:ascii="宋体" w:hAnsi="宋体" w:cs="宋体"/>
                <w:color w:val="auto"/>
                <w:szCs w:val="21"/>
                <w:highlight w:val="none"/>
              </w:rPr>
            </w:pPr>
            <w:r>
              <w:rPr>
                <w:rFonts w:hint="eastAsia" w:ascii="宋体" w:hAnsi="宋体" w:cs="宋体"/>
                <w:color w:val="auto"/>
                <w:szCs w:val="21"/>
                <w:highlight w:val="none"/>
              </w:rPr>
              <w:t>评审标准</w:t>
            </w:r>
          </w:p>
        </w:tc>
        <w:tc>
          <w:tcPr>
            <w:tcW w:w="779" w:type="dxa"/>
            <w:shd w:val="clear" w:color="auto" w:fill="D9D9D9"/>
            <w:tcMar>
              <w:top w:w="0" w:type="dxa"/>
              <w:left w:w="108" w:type="dxa"/>
              <w:bottom w:w="0" w:type="dxa"/>
              <w:right w:w="108" w:type="dxa"/>
            </w:tcMar>
            <w:vAlign w:val="center"/>
          </w:tcPr>
          <w:p w14:paraId="1868B1EA">
            <w:pPr>
              <w:widowControl/>
              <w:spacing w:line="360" w:lineRule="auto"/>
              <w:jc w:val="center"/>
              <w:rPr>
                <w:rFonts w:ascii="宋体" w:hAnsi="宋体" w:cs="宋体"/>
                <w:color w:val="auto"/>
                <w:szCs w:val="21"/>
                <w:highlight w:val="none"/>
              </w:rPr>
            </w:pPr>
            <w:r>
              <w:rPr>
                <w:rFonts w:hint="eastAsia" w:ascii="宋体" w:hAnsi="宋体" w:cs="宋体"/>
                <w:color w:val="auto"/>
                <w:szCs w:val="21"/>
                <w:highlight w:val="none"/>
              </w:rPr>
              <w:t>分值</w:t>
            </w:r>
          </w:p>
        </w:tc>
      </w:tr>
      <w:tr w14:paraId="756D2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698" w:type="dxa"/>
            <w:tcMar>
              <w:top w:w="0" w:type="dxa"/>
              <w:left w:w="108" w:type="dxa"/>
              <w:bottom w:w="0" w:type="dxa"/>
              <w:right w:w="108" w:type="dxa"/>
            </w:tcMar>
            <w:vAlign w:val="center"/>
          </w:tcPr>
          <w:p w14:paraId="638473DA">
            <w:pPr>
              <w:widowControl/>
              <w:spacing w:line="27" w:lineRule="atLeast"/>
              <w:jc w:val="center"/>
              <w:rPr>
                <w:rFonts w:ascii="宋体" w:hAnsi="宋体" w:cs="宋体"/>
                <w:color w:val="auto"/>
                <w:szCs w:val="21"/>
                <w:highlight w:val="none"/>
              </w:rPr>
            </w:pPr>
            <w:r>
              <w:rPr>
                <w:rFonts w:hint="eastAsia" w:ascii="宋体" w:hAnsi="宋体" w:cs="宋体"/>
                <w:color w:val="auto"/>
                <w:szCs w:val="21"/>
                <w:highlight w:val="none"/>
              </w:rPr>
              <w:t>1</w:t>
            </w:r>
          </w:p>
        </w:tc>
        <w:tc>
          <w:tcPr>
            <w:tcW w:w="1161" w:type="dxa"/>
            <w:tcMar>
              <w:top w:w="0" w:type="dxa"/>
              <w:left w:w="108" w:type="dxa"/>
              <w:bottom w:w="0" w:type="dxa"/>
              <w:right w:w="108" w:type="dxa"/>
            </w:tcMar>
            <w:vAlign w:val="center"/>
          </w:tcPr>
          <w:p w14:paraId="08B8B655">
            <w:pPr>
              <w:widowControl/>
              <w:spacing w:line="27" w:lineRule="atLeast"/>
              <w:jc w:val="center"/>
              <w:rPr>
                <w:rFonts w:ascii="宋体" w:hAnsi="宋体" w:cs="宋体"/>
                <w:color w:val="auto"/>
                <w:szCs w:val="21"/>
                <w:highlight w:val="none"/>
              </w:rPr>
            </w:pPr>
            <w:r>
              <w:rPr>
                <w:rFonts w:hint="eastAsia" w:ascii="宋体" w:hAnsi="宋体" w:cs="宋体"/>
                <w:color w:val="auto"/>
                <w:szCs w:val="21"/>
                <w:highlight w:val="none"/>
              </w:rPr>
              <w:t>价格</w:t>
            </w:r>
          </w:p>
        </w:tc>
        <w:tc>
          <w:tcPr>
            <w:tcW w:w="6860" w:type="dxa"/>
            <w:tcMar>
              <w:top w:w="0" w:type="dxa"/>
              <w:left w:w="108" w:type="dxa"/>
              <w:bottom w:w="0" w:type="dxa"/>
              <w:right w:w="108" w:type="dxa"/>
            </w:tcMar>
            <w:vAlign w:val="center"/>
          </w:tcPr>
          <w:p w14:paraId="641A2FB5">
            <w:pPr>
              <w:spacing w:line="276" w:lineRule="auto"/>
              <w:rPr>
                <w:rFonts w:ascii="宋体" w:hAnsi="宋体" w:cs="宋体"/>
                <w:color w:val="auto"/>
                <w:szCs w:val="21"/>
                <w:highlight w:val="none"/>
              </w:rPr>
            </w:pPr>
            <w:r>
              <w:rPr>
                <w:rFonts w:hint="eastAsia" w:ascii="宋体" w:hAnsi="宋体" w:cs="宋体"/>
                <w:color w:val="auto"/>
                <w:szCs w:val="21"/>
                <w:highlight w:val="none"/>
              </w:rPr>
              <w:t>价格分采用低价优先法计算，即满足比选文件要求且报价最低的供应商报价为评标基准价，其价格分为满分</w:t>
            </w:r>
            <w:r>
              <w:rPr>
                <w:rFonts w:hint="eastAsia" w:ascii="宋体" w:hAnsi="宋体" w:cs="宋体"/>
                <w:color w:val="auto"/>
                <w:szCs w:val="21"/>
                <w:highlight w:val="none"/>
                <w:lang w:val="en-US" w:eastAsia="zh-CN"/>
              </w:rPr>
              <w:t>20</w:t>
            </w:r>
            <w:r>
              <w:rPr>
                <w:rFonts w:hint="eastAsia" w:ascii="宋体" w:hAnsi="宋体" w:cs="宋体"/>
                <w:color w:val="auto"/>
                <w:szCs w:val="21"/>
                <w:highlight w:val="none"/>
              </w:rPr>
              <w:t>分，其它供应商的价格分统一按照以下公式计算：响应报价得分=(评标基准价/该供应商的响应报价)*</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0。</w:t>
            </w:r>
          </w:p>
          <w:p w14:paraId="090A32C9">
            <w:pPr>
              <w:spacing w:line="276" w:lineRule="auto"/>
              <w:rPr>
                <w:rFonts w:ascii="宋体" w:hAnsi="宋体" w:cs="宋体"/>
                <w:color w:val="auto"/>
                <w:szCs w:val="21"/>
                <w:highlight w:val="none"/>
              </w:rPr>
            </w:pPr>
            <w:r>
              <w:rPr>
                <w:rFonts w:hint="eastAsia" w:ascii="宋体" w:hAnsi="宋体" w:cs="宋体"/>
                <w:color w:val="auto"/>
                <w:szCs w:val="21"/>
                <w:highlight w:val="none"/>
              </w:rPr>
              <w:t>注：依据苏财购〔2025〕62号评审过程中出现下列情形之一的，评审委员会应当启动异常低价投标（响应）审查程序：</w:t>
            </w:r>
          </w:p>
          <w:p w14:paraId="5608398C">
            <w:pPr>
              <w:spacing w:line="276" w:lineRule="auto"/>
              <w:rPr>
                <w:rFonts w:ascii="宋体" w:hAnsi="宋体" w:cs="宋体"/>
                <w:color w:val="auto"/>
                <w:szCs w:val="21"/>
                <w:highlight w:val="none"/>
              </w:rPr>
            </w:pPr>
            <w:r>
              <w:rPr>
                <w:rFonts w:hint="eastAsia" w:ascii="宋体" w:hAnsi="宋体" w:cs="宋体"/>
                <w:color w:val="auto"/>
                <w:szCs w:val="21"/>
                <w:highlight w:val="none"/>
              </w:rPr>
              <w:t>①评审委员会认为供应商的响应报价明显低于其他通过符合性审查供应商的响应报价，有可能影响产品质量或者不能诚信履约的；</w:t>
            </w:r>
          </w:p>
          <w:p w14:paraId="396E2CA8">
            <w:pPr>
              <w:spacing w:line="276" w:lineRule="auto"/>
              <w:rPr>
                <w:rFonts w:ascii="宋体" w:hAnsi="宋体" w:cs="宋体"/>
                <w:color w:val="auto"/>
                <w:szCs w:val="21"/>
                <w:highlight w:val="none"/>
              </w:rPr>
            </w:pPr>
            <w:r>
              <w:rPr>
                <w:rFonts w:hint="eastAsia" w:ascii="宋体" w:hAnsi="宋体" w:cs="宋体"/>
                <w:color w:val="auto"/>
                <w:szCs w:val="21"/>
                <w:highlight w:val="none"/>
              </w:rPr>
              <w:t>②供应商的响应报价低于最高限价的45%或低于采购项目预算的50%；</w:t>
            </w:r>
          </w:p>
          <w:p w14:paraId="722E9D21">
            <w:pPr>
              <w:spacing w:line="276" w:lineRule="auto"/>
              <w:rPr>
                <w:rFonts w:ascii="宋体" w:hAnsi="宋体" w:cs="宋体"/>
                <w:color w:val="auto"/>
                <w:szCs w:val="21"/>
                <w:highlight w:val="none"/>
              </w:rPr>
            </w:pPr>
            <w:r>
              <w:rPr>
                <w:rFonts w:hint="eastAsia" w:ascii="宋体" w:hAnsi="宋体" w:cs="宋体"/>
                <w:color w:val="auto"/>
                <w:szCs w:val="21"/>
                <w:highlight w:val="none"/>
              </w:rPr>
              <w:t>③评审委员会认定的供应商报价过低、有可能影响产品质量或者不能诚信履约的其他情形。</w:t>
            </w:r>
          </w:p>
          <w:p w14:paraId="1800A92D">
            <w:pPr>
              <w:spacing w:line="276" w:lineRule="auto"/>
              <w:rPr>
                <w:rFonts w:ascii="宋体" w:hAnsi="宋体" w:cs="宋体"/>
                <w:color w:val="auto"/>
                <w:szCs w:val="21"/>
                <w:highlight w:val="none"/>
              </w:rPr>
            </w:pPr>
            <w:r>
              <w:rPr>
                <w:rFonts w:hint="eastAsia" w:ascii="宋体" w:hAnsi="宋体" w:cs="宋体"/>
                <w:color w:val="auto"/>
                <w:szCs w:val="21"/>
                <w:highlight w:val="none"/>
              </w:rPr>
              <w:t>评审委员会将于评标现场对该供应商发起答疑澄清，供应商须在合理的时间（30分钟）内提供项目具体成本测算等与报价合理性相关的书面说明及相关证明材料对响应）价格作出解释。提供证明材料后，由评审委员会结合同类项目、该行业当地薪资水平等情况，依据专业经验对供应商报价合理性进行判断。供应商不提供书面说明、证明材料，或者提供的书面说明、证明材料不能证明其报价合理性的，评审委员会应当将其作为无效响应处理。</w:t>
            </w:r>
          </w:p>
        </w:tc>
        <w:tc>
          <w:tcPr>
            <w:tcW w:w="779" w:type="dxa"/>
            <w:tcMar>
              <w:top w:w="0" w:type="dxa"/>
              <w:left w:w="108" w:type="dxa"/>
              <w:bottom w:w="0" w:type="dxa"/>
              <w:right w:w="108" w:type="dxa"/>
            </w:tcMar>
            <w:vAlign w:val="center"/>
          </w:tcPr>
          <w:p w14:paraId="2F9E934C">
            <w:pPr>
              <w:widowControl/>
              <w:spacing w:line="360" w:lineRule="auto"/>
              <w:jc w:val="center"/>
              <w:rPr>
                <w:rFonts w:ascii="宋体" w:hAnsi="宋体" w:cs="宋体"/>
                <w:color w:val="auto"/>
                <w:szCs w:val="21"/>
                <w:highlight w:val="none"/>
              </w:rPr>
            </w:pPr>
            <w:r>
              <w:rPr>
                <w:rFonts w:hint="eastAsia" w:ascii="宋体" w:hAnsi="宋体" w:cs="宋体"/>
                <w:color w:val="auto"/>
                <w:szCs w:val="21"/>
                <w:highlight w:val="none"/>
                <w:lang w:val="en-US" w:eastAsia="zh-CN"/>
              </w:rPr>
              <w:t>20</w:t>
            </w:r>
            <w:r>
              <w:rPr>
                <w:rFonts w:hint="eastAsia" w:ascii="宋体" w:hAnsi="宋体" w:cs="宋体"/>
                <w:color w:val="auto"/>
                <w:szCs w:val="21"/>
                <w:highlight w:val="none"/>
              </w:rPr>
              <w:t>分</w:t>
            </w:r>
          </w:p>
        </w:tc>
      </w:tr>
      <w:tr w14:paraId="5D72D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698" w:type="dxa"/>
            <w:tcMar>
              <w:top w:w="0" w:type="dxa"/>
              <w:left w:w="108" w:type="dxa"/>
              <w:bottom w:w="0" w:type="dxa"/>
              <w:right w:w="108" w:type="dxa"/>
            </w:tcMar>
            <w:vAlign w:val="center"/>
          </w:tcPr>
          <w:p w14:paraId="7A9FF8A5">
            <w:pPr>
              <w:spacing w:line="276" w:lineRule="auto"/>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w:t>
            </w:r>
          </w:p>
        </w:tc>
        <w:tc>
          <w:tcPr>
            <w:tcW w:w="1161" w:type="dxa"/>
            <w:tcMar>
              <w:top w:w="0" w:type="dxa"/>
              <w:left w:w="108" w:type="dxa"/>
              <w:bottom w:w="0" w:type="dxa"/>
              <w:right w:w="108" w:type="dxa"/>
            </w:tcMar>
            <w:vAlign w:val="center"/>
          </w:tcPr>
          <w:p w14:paraId="4C7D66E9">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lang w:val="en-US" w:eastAsia="en-US"/>
              </w:rPr>
              <w:t>项目理解分析</w:t>
            </w:r>
          </w:p>
        </w:tc>
        <w:tc>
          <w:tcPr>
            <w:tcW w:w="6860" w:type="dxa"/>
            <w:tcMar>
              <w:top w:w="0" w:type="dxa"/>
              <w:left w:w="108" w:type="dxa"/>
              <w:bottom w:w="0" w:type="dxa"/>
              <w:right w:w="108" w:type="dxa"/>
            </w:tcMar>
            <w:vAlign w:val="center"/>
          </w:tcPr>
          <w:p w14:paraId="12B0978F">
            <w:pPr>
              <w:spacing w:line="276" w:lineRule="auto"/>
              <w:rPr>
                <w:rFonts w:hint="eastAsia" w:ascii="宋体" w:hAnsi="宋体" w:cs="宋体"/>
                <w:color w:val="auto"/>
                <w:szCs w:val="21"/>
                <w:highlight w:val="none"/>
                <w:lang w:val="en-US" w:eastAsia="en-US"/>
              </w:rPr>
            </w:pPr>
            <w:r>
              <w:rPr>
                <w:rFonts w:hint="eastAsia" w:ascii="宋体" w:hAnsi="宋体" w:cs="宋体"/>
                <w:color w:val="auto"/>
                <w:szCs w:val="21"/>
                <w:highlight w:val="none"/>
                <w:lang w:val="en-US" w:eastAsia="zh-CN"/>
              </w:rPr>
              <w:t>供应商</w:t>
            </w:r>
            <w:r>
              <w:rPr>
                <w:rFonts w:hint="eastAsia" w:ascii="宋体" w:hAnsi="宋体" w:cs="宋体"/>
                <w:color w:val="auto"/>
                <w:szCs w:val="21"/>
                <w:highlight w:val="none"/>
                <w:lang w:val="en-US" w:eastAsia="en-US"/>
              </w:rPr>
              <w:t>应结合本项目采购需求提供项目理解分析，包括（1）政策背景（2）需求分析（3）重点难点分析（4）预期成效。</w:t>
            </w:r>
          </w:p>
          <w:p w14:paraId="30B83EDA">
            <w:pPr>
              <w:spacing w:line="276"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en-US"/>
              </w:rPr>
              <w:t>方案内容描述全面合理符合采购需求的得</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lang w:val="en-US" w:eastAsia="en-US"/>
              </w:rPr>
              <w:t>分</w:t>
            </w:r>
            <w:r>
              <w:rPr>
                <w:rFonts w:hint="eastAsia" w:ascii="宋体" w:hAnsi="宋体" w:cs="宋体"/>
                <w:color w:val="auto"/>
                <w:szCs w:val="21"/>
                <w:highlight w:val="none"/>
                <w:lang w:val="en-US" w:eastAsia="zh-CN"/>
              </w:rPr>
              <w:t>；</w:t>
            </w:r>
          </w:p>
          <w:p w14:paraId="249C1E20">
            <w:pPr>
              <w:spacing w:line="276"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en-US"/>
              </w:rPr>
              <w:t>方案内容描述</w:t>
            </w:r>
            <w:r>
              <w:rPr>
                <w:rFonts w:hint="eastAsia" w:ascii="宋体" w:hAnsi="宋体" w:cs="宋体"/>
                <w:color w:val="auto"/>
                <w:szCs w:val="21"/>
                <w:highlight w:val="none"/>
                <w:lang w:val="en-US" w:eastAsia="zh-CN"/>
              </w:rPr>
              <w:t>较</w:t>
            </w:r>
            <w:r>
              <w:rPr>
                <w:rFonts w:hint="eastAsia" w:ascii="宋体" w:hAnsi="宋体" w:cs="宋体"/>
                <w:color w:val="auto"/>
                <w:szCs w:val="21"/>
                <w:highlight w:val="none"/>
                <w:lang w:val="en-US" w:eastAsia="en-US"/>
              </w:rPr>
              <w:t>全面合理</w:t>
            </w:r>
            <w:r>
              <w:rPr>
                <w:rFonts w:hint="eastAsia" w:ascii="宋体" w:hAnsi="宋体" w:cs="宋体"/>
                <w:color w:val="auto"/>
                <w:szCs w:val="21"/>
                <w:highlight w:val="none"/>
                <w:lang w:val="en-US" w:eastAsia="zh-CN"/>
              </w:rPr>
              <w:t>，较</w:t>
            </w:r>
            <w:r>
              <w:rPr>
                <w:rFonts w:hint="eastAsia" w:ascii="宋体" w:hAnsi="宋体" w:cs="宋体"/>
                <w:color w:val="auto"/>
                <w:szCs w:val="21"/>
                <w:highlight w:val="none"/>
                <w:lang w:val="en-US" w:eastAsia="en-US"/>
              </w:rPr>
              <w:t>符合采购需求的得</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lang w:val="en-US" w:eastAsia="en-US"/>
              </w:rPr>
              <w:t>分</w:t>
            </w:r>
            <w:r>
              <w:rPr>
                <w:rFonts w:hint="eastAsia" w:ascii="宋体" w:hAnsi="宋体" w:cs="宋体"/>
                <w:color w:val="auto"/>
                <w:szCs w:val="21"/>
                <w:highlight w:val="none"/>
                <w:lang w:val="en-US" w:eastAsia="zh-CN"/>
              </w:rPr>
              <w:t>；</w:t>
            </w:r>
          </w:p>
          <w:p w14:paraId="308A0F81">
            <w:pPr>
              <w:spacing w:line="276"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en-US"/>
              </w:rPr>
              <w:t>方案内容描述</w:t>
            </w:r>
            <w:r>
              <w:rPr>
                <w:rFonts w:hint="eastAsia" w:ascii="宋体" w:hAnsi="宋体" w:cs="宋体"/>
                <w:color w:val="auto"/>
                <w:szCs w:val="21"/>
                <w:highlight w:val="none"/>
                <w:lang w:val="en-US" w:eastAsia="zh-CN"/>
              </w:rPr>
              <w:t>一般</w:t>
            </w:r>
            <w:r>
              <w:rPr>
                <w:rFonts w:hint="eastAsia" w:ascii="宋体" w:hAnsi="宋体" w:cs="宋体"/>
                <w:color w:val="auto"/>
                <w:szCs w:val="21"/>
                <w:highlight w:val="none"/>
                <w:lang w:val="en-US" w:eastAsia="en-US"/>
              </w:rPr>
              <w:t>全面合理</w:t>
            </w:r>
            <w:r>
              <w:rPr>
                <w:rFonts w:hint="eastAsia" w:ascii="宋体" w:hAnsi="宋体" w:cs="宋体"/>
                <w:color w:val="auto"/>
                <w:szCs w:val="21"/>
                <w:highlight w:val="none"/>
                <w:lang w:val="en-US" w:eastAsia="zh-CN"/>
              </w:rPr>
              <w:t>，一般</w:t>
            </w:r>
            <w:r>
              <w:rPr>
                <w:rFonts w:hint="eastAsia" w:ascii="宋体" w:hAnsi="宋体" w:cs="宋体"/>
                <w:color w:val="auto"/>
                <w:szCs w:val="21"/>
                <w:highlight w:val="none"/>
                <w:lang w:val="en-US" w:eastAsia="en-US"/>
              </w:rPr>
              <w:t>符合采购需求的得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val="en-US" w:eastAsia="en-US"/>
              </w:rPr>
              <w:t>分</w:t>
            </w:r>
            <w:r>
              <w:rPr>
                <w:rFonts w:hint="eastAsia" w:ascii="宋体" w:hAnsi="宋体" w:cs="宋体"/>
                <w:color w:val="auto"/>
                <w:szCs w:val="21"/>
                <w:highlight w:val="none"/>
                <w:lang w:val="en-US" w:eastAsia="zh-CN"/>
              </w:rPr>
              <w:t>；</w:t>
            </w:r>
          </w:p>
          <w:p w14:paraId="76AA0C60">
            <w:pPr>
              <w:spacing w:line="276" w:lineRule="auto"/>
              <w:rPr>
                <w:rFonts w:hint="eastAsia" w:ascii="宋体" w:hAnsi="宋体" w:cs="宋体"/>
                <w:color w:val="auto"/>
                <w:szCs w:val="21"/>
                <w:highlight w:val="none"/>
                <w:lang w:val="en-US" w:eastAsia="en-US"/>
              </w:rPr>
            </w:pPr>
            <w:r>
              <w:rPr>
                <w:rFonts w:hint="eastAsia" w:ascii="宋体" w:hAnsi="宋体" w:cs="宋体"/>
                <w:color w:val="auto"/>
                <w:szCs w:val="21"/>
                <w:highlight w:val="none"/>
                <w:lang w:val="en-US" w:eastAsia="zh-CN"/>
              </w:rPr>
              <w:t>不提供不得分</w:t>
            </w:r>
            <w:r>
              <w:rPr>
                <w:rFonts w:hint="eastAsia" w:ascii="宋体" w:hAnsi="宋体" w:cs="宋体"/>
                <w:color w:val="auto"/>
                <w:szCs w:val="21"/>
                <w:highlight w:val="none"/>
                <w:lang w:val="en-US" w:eastAsia="en-US"/>
              </w:rPr>
              <w:t>。</w:t>
            </w:r>
          </w:p>
        </w:tc>
        <w:tc>
          <w:tcPr>
            <w:tcW w:w="779" w:type="dxa"/>
            <w:tcMar>
              <w:top w:w="0" w:type="dxa"/>
              <w:left w:w="108" w:type="dxa"/>
              <w:bottom w:w="0" w:type="dxa"/>
              <w:right w:w="108" w:type="dxa"/>
            </w:tcMar>
            <w:vAlign w:val="center"/>
          </w:tcPr>
          <w:p w14:paraId="0C707D6B">
            <w:pPr>
              <w:spacing w:line="276"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8分</w:t>
            </w:r>
          </w:p>
        </w:tc>
      </w:tr>
      <w:tr w14:paraId="198EE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698" w:type="dxa"/>
            <w:tcMar>
              <w:top w:w="0" w:type="dxa"/>
              <w:left w:w="108" w:type="dxa"/>
              <w:bottom w:w="0" w:type="dxa"/>
              <w:right w:w="108" w:type="dxa"/>
            </w:tcMar>
            <w:vAlign w:val="center"/>
          </w:tcPr>
          <w:p w14:paraId="7B90EB3F">
            <w:pPr>
              <w:spacing w:line="276"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3</w:t>
            </w:r>
          </w:p>
        </w:tc>
        <w:tc>
          <w:tcPr>
            <w:tcW w:w="1161" w:type="dxa"/>
            <w:tcMar>
              <w:top w:w="0" w:type="dxa"/>
              <w:left w:w="108" w:type="dxa"/>
              <w:bottom w:w="0" w:type="dxa"/>
              <w:right w:w="108" w:type="dxa"/>
            </w:tcMar>
            <w:vAlign w:val="center"/>
          </w:tcPr>
          <w:p w14:paraId="313CCF18">
            <w:pPr>
              <w:spacing w:line="276"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效果图方案</w:t>
            </w:r>
          </w:p>
        </w:tc>
        <w:tc>
          <w:tcPr>
            <w:tcW w:w="6860" w:type="dxa"/>
            <w:tcMar>
              <w:top w:w="0" w:type="dxa"/>
              <w:left w:w="108" w:type="dxa"/>
              <w:bottom w:w="0" w:type="dxa"/>
              <w:right w:w="108" w:type="dxa"/>
            </w:tcMar>
            <w:vAlign w:val="center"/>
          </w:tcPr>
          <w:p w14:paraId="1312EFFF">
            <w:pPr>
              <w:spacing w:line="276" w:lineRule="auto"/>
              <w:rPr>
                <w:rFonts w:hint="eastAsia" w:ascii="宋体" w:hAnsi="宋体" w:cs="宋体"/>
                <w:color w:val="auto"/>
                <w:szCs w:val="21"/>
                <w:highlight w:val="none"/>
                <w:lang w:val="en-US" w:eastAsia="en-US"/>
              </w:rPr>
            </w:pPr>
            <w:r>
              <w:rPr>
                <w:rFonts w:hint="eastAsia" w:ascii="宋体" w:hAnsi="宋体" w:cs="宋体"/>
                <w:color w:val="auto"/>
                <w:szCs w:val="21"/>
                <w:highlight w:val="none"/>
                <w:lang w:val="en-US" w:eastAsia="zh-CN"/>
              </w:rPr>
              <w:t>供应商</w:t>
            </w:r>
            <w:r>
              <w:rPr>
                <w:rFonts w:hint="eastAsia" w:ascii="宋体" w:hAnsi="宋体" w:cs="宋体"/>
                <w:color w:val="auto"/>
                <w:szCs w:val="21"/>
                <w:highlight w:val="none"/>
                <w:lang w:val="en-US" w:eastAsia="en-US"/>
              </w:rPr>
              <w:t>应结合本项目采购需求提供效果图，包括</w:t>
            </w:r>
          </w:p>
          <w:p w14:paraId="5D04BD66">
            <w:pPr>
              <w:numPr>
                <w:ilvl w:val="0"/>
                <w:numId w:val="53"/>
              </w:numPr>
              <w:spacing w:line="276"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设计主题立意与文化契合度</w:t>
            </w:r>
          </w:p>
          <w:p w14:paraId="335D8C40">
            <w:pPr>
              <w:numPr>
                <w:ilvl w:val="0"/>
                <w:numId w:val="53"/>
              </w:numPr>
              <w:spacing w:line="276" w:lineRule="auto"/>
              <w:rPr>
                <w:rFonts w:hint="eastAsia" w:ascii="宋体" w:hAnsi="宋体" w:cs="宋体"/>
                <w:color w:val="auto"/>
                <w:szCs w:val="21"/>
                <w:highlight w:val="none"/>
                <w:lang w:val="en-US" w:eastAsia="en-US"/>
              </w:rPr>
            </w:pPr>
            <w:r>
              <w:rPr>
                <w:rFonts w:hint="eastAsia" w:ascii="宋体" w:hAnsi="宋体" w:cs="宋体"/>
                <w:color w:val="auto"/>
                <w:szCs w:val="21"/>
                <w:highlight w:val="none"/>
                <w:lang w:val="en-US" w:eastAsia="zh-CN"/>
              </w:rPr>
              <w:t>整体空间布局与动线设计</w:t>
            </w:r>
          </w:p>
          <w:p w14:paraId="665CEDA2">
            <w:pPr>
              <w:spacing w:line="276" w:lineRule="auto"/>
              <w:rPr>
                <w:rFonts w:hint="eastAsia" w:ascii="宋体" w:hAnsi="宋体" w:cs="宋体"/>
                <w:color w:val="auto"/>
                <w:szCs w:val="21"/>
                <w:highlight w:val="none"/>
                <w:lang w:val="en-US" w:eastAsia="en-US"/>
              </w:rPr>
            </w:pPr>
            <w:r>
              <w:rPr>
                <w:rFonts w:hint="eastAsia" w:ascii="宋体" w:hAnsi="宋体" w:cs="宋体"/>
                <w:color w:val="auto"/>
                <w:szCs w:val="21"/>
                <w:highlight w:val="none"/>
                <w:lang w:val="en-US" w:eastAsia="en-US"/>
              </w:rPr>
              <w:t>（3）</w:t>
            </w:r>
            <w:r>
              <w:rPr>
                <w:rFonts w:hint="eastAsia" w:ascii="宋体" w:hAnsi="宋体" w:cs="宋体"/>
                <w:color w:val="auto"/>
                <w:szCs w:val="21"/>
                <w:highlight w:val="none"/>
                <w:lang w:val="en-US" w:eastAsia="zh-CN"/>
              </w:rPr>
              <w:t>整体视觉风格、材质与落地效果</w:t>
            </w:r>
          </w:p>
          <w:p w14:paraId="13E46EA8">
            <w:pPr>
              <w:spacing w:line="276" w:lineRule="auto"/>
              <w:rPr>
                <w:rFonts w:hint="eastAsia" w:ascii="宋体" w:hAnsi="宋体" w:cs="宋体"/>
                <w:color w:val="auto"/>
                <w:szCs w:val="21"/>
                <w:highlight w:val="none"/>
                <w:lang w:val="en-US" w:eastAsia="en-US"/>
              </w:rPr>
            </w:pPr>
            <w:r>
              <w:rPr>
                <w:rFonts w:hint="eastAsia" w:ascii="宋体" w:hAnsi="宋体" w:cs="宋体"/>
                <w:color w:val="auto"/>
                <w:szCs w:val="21"/>
                <w:highlight w:val="none"/>
                <w:lang w:val="en-US" w:eastAsia="en-US"/>
              </w:rPr>
              <w:t>（4）效果图数量不得低于10张。</w:t>
            </w:r>
          </w:p>
          <w:p w14:paraId="2E512EA2">
            <w:pPr>
              <w:spacing w:line="276"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en-US"/>
              </w:rPr>
              <w:t>效果图</w:t>
            </w:r>
            <w:r>
              <w:rPr>
                <w:rFonts w:hint="eastAsia" w:ascii="宋体" w:hAnsi="宋体" w:cs="宋体"/>
                <w:color w:val="auto"/>
                <w:szCs w:val="21"/>
                <w:highlight w:val="none"/>
                <w:lang w:val="en-US" w:eastAsia="zh-CN"/>
              </w:rPr>
              <w:t>设计</w:t>
            </w:r>
            <w:r>
              <w:rPr>
                <w:rFonts w:hint="eastAsia" w:ascii="宋体" w:hAnsi="宋体" w:cs="宋体"/>
                <w:color w:val="auto"/>
                <w:szCs w:val="21"/>
                <w:highlight w:val="none"/>
                <w:lang w:val="en-US" w:eastAsia="en-US"/>
              </w:rPr>
              <w:t>符合采购需求</w:t>
            </w:r>
            <w:r>
              <w:rPr>
                <w:rFonts w:hint="eastAsia" w:ascii="宋体" w:hAnsi="宋体" w:cs="宋体"/>
                <w:color w:val="auto"/>
                <w:szCs w:val="21"/>
                <w:highlight w:val="none"/>
                <w:lang w:val="en-US" w:eastAsia="zh-CN"/>
              </w:rPr>
              <w:t>，数量多于10张</w:t>
            </w:r>
            <w:r>
              <w:rPr>
                <w:rFonts w:hint="eastAsia" w:ascii="宋体" w:hAnsi="宋体" w:cs="宋体"/>
                <w:color w:val="auto"/>
                <w:szCs w:val="21"/>
                <w:highlight w:val="none"/>
                <w:lang w:val="en-US" w:eastAsia="en-US"/>
              </w:rPr>
              <w:t>的得12分</w:t>
            </w:r>
            <w:r>
              <w:rPr>
                <w:rFonts w:hint="eastAsia" w:ascii="宋体" w:hAnsi="宋体" w:cs="宋体"/>
                <w:color w:val="auto"/>
                <w:szCs w:val="21"/>
                <w:highlight w:val="none"/>
                <w:lang w:val="en-US" w:eastAsia="zh-CN"/>
              </w:rPr>
              <w:t>；</w:t>
            </w:r>
          </w:p>
          <w:p w14:paraId="70F8B1CF">
            <w:pPr>
              <w:spacing w:line="276"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en-US"/>
              </w:rPr>
              <w:t>效果图</w:t>
            </w:r>
            <w:r>
              <w:rPr>
                <w:rFonts w:hint="eastAsia" w:ascii="宋体" w:hAnsi="宋体" w:cs="宋体"/>
                <w:color w:val="auto"/>
                <w:szCs w:val="21"/>
                <w:highlight w:val="none"/>
                <w:lang w:val="en-US" w:eastAsia="zh-CN"/>
              </w:rPr>
              <w:t>设计较</w:t>
            </w:r>
            <w:r>
              <w:rPr>
                <w:rFonts w:hint="eastAsia" w:ascii="宋体" w:hAnsi="宋体" w:cs="宋体"/>
                <w:color w:val="auto"/>
                <w:szCs w:val="21"/>
                <w:highlight w:val="none"/>
                <w:lang w:val="en-US" w:eastAsia="en-US"/>
              </w:rPr>
              <w:t>符合采购需求</w:t>
            </w:r>
            <w:r>
              <w:rPr>
                <w:rFonts w:hint="eastAsia" w:ascii="宋体" w:hAnsi="宋体" w:cs="宋体"/>
                <w:color w:val="auto"/>
                <w:szCs w:val="21"/>
                <w:highlight w:val="none"/>
                <w:lang w:val="en-US" w:eastAsia="zh-CN"/>
              </w:rPr>
              <w:t>，数量等于10张</w:t>
            </w:r>
            <w:r>
              <w:rPr>
                <w:rFonts w:hint="eastAsia" w:ascii="宋体" w:hAnsi="宋体" w:cs="宋体"/>
                <w:color w:val="auto"/>
                <w:szCs w:val="21"/>
                <w:highlight w:val="none"/>
                <w:lang w:val="en-US" w:eastAsia="en-US"/>
              </w:rPr>
              <w:t>的得</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lang w:val="en-US" w:eastAsia="en-US"/>
              </w:rPr>
              <w:t>分</w:t>
            </w:r>
            <w:r>
              <w:rPr>
                <w:rFonts w:hint="eastAsia" w:ascii="宋体" w:hAnsi="宋体" w:cs="宋体"/>
                <w:color w:val="auto"/>
                <w:szCs w:val="21"/>
                <w:highlight w:val="none"/>
                <w:lang w:val="en-US" w:eastAsia="zh-CN"/>
              </w:rPr>
              <w:t>；</w:t>
            </w:r>
          </w:p>
          <w:p w14:paraId="6D3B2CC9">
            <w:pPr>
              <w:spacing w:line="276"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en-US"/>
              </w:rPr>
              <w:t>效果图</w:t>
            </w:r>
            <w:r>
              <w:rPr>
                <w:rFonts w:hint="eastAsia" w:ascii="宋体" w:hAnsi="宋体" w:cs="宋体"/>
                <w:color w:val="auto"/>
                <w:szCs w:val="21"/>
                <w:highlight w:val="none"/>
                <w:lang w:val="en-US" w:eastAsia="zh-CN"/>
              </w:rPr>
              <w:t>设计一般</w:t>
            </w:r>
            <w:r>
              <w:rPr>
                <w:rFonts w:hint="eastAsia" w:ascii="宋体" w:hAnsi="宋体" w:cs="宋体"/>
                <w:color w:val="auto"/>
                <w:szCs w:val="21"/>
                <w:highlight w:val="none"/>
                <w:lang w:val="en-US" w:eastAsia="en-US"/>
              </w:rPr>
              <w:t>符合采购需求</w:t>
            </w:r>
            <w:r>
              <w:rPr>
                <w:rFonts w:hint="eastAsia" w:ascii="宋体" w:hAnsi="宋体" w:cs="宋体"/>
                <w:color w:val="auto"/>
                <w:szCs w:val="21"/>
                <w:highlight w:val="none"/>
                <w:lang w:val="en-US" w:eastAsia="zh-CN"/>
              </w:rPr>
              <w:t>，数量少于10张</w:t>
            </w:r>
            <w:r>
              <w:rPr>
                <w:rFonts w:hint="eastAsia" w:ascii="宋体" w:hAnsi="宋体" w:cs="宋体"/>
                <w:color w:val="auto"/>
                <w:szCs w:val="21"/>
                <w:highlight w:val="none"/>
                <w:lang w:val="en-US" w:eastAsia="en-US"/>
              </w:rPr>
              <w:t>的得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lang w:val="en-US" w:eastAsia="en-US"/>
              </w:rPr>
              <w:t>分</w:t>
            </w:r>
            <w:r>
              <w:rPr>
                <w:rFonts w:hint="eastAsia" w:ascii="宋体" w:hAnsi="宋体" w:cs="宋体"/>
                <w:color w:val="auto"/>
                <w:szCs w:val="21"/>
                <w:highlight w:val="none"/>
                <w:lang w:val="en-US" w:eastAsia="zh-CN"/>
              </w:rPr>
              <w:t>；</w:t>
            </w:r>
          </w:p>
          <w:p w14:paraId="343E5DC0">
            <w:pPr>
              <w:spacing w:line="276" w:lineRule="auto"/>
              <w:rPr>
                <w:rFonts w:hint="eastAsia" w:ascii="宋体" w:hAnsi="宋体" w:cs="宋体"/>
                <w:color w:val="auto"/>
                <w:szCs w:val="21"/>
                <w:highlight w:val="none"/>
                <w:lang w:val="en-US" w:eastAsia="en-US"/>
              </w:rPr>
            </w:pPr>
            <w:r>
              <w:rPr>
                <w:rFonts w:hint="eastAsia" w:ascii="宋体" w:hAnsi="宋体" w:cs="宋体"/>
                <w:color w:val="auto"/>
                <w:szCs w:val="21"/>
                <w:highlight w:val="none"/>
                <w:lang w:val="en-US" w:eastAsia="zh-CN"/>
              </w:rPr>
              <w:t>不提供</w:t>
            </w:r>
            <w:r>
              <w:rPr>
                <w:rFonts w:hint="eastAsia" w:ascii="宋体" w:hAnsi="宋体" w:cs="宋体"/>
                <w:color w:val="auto"/>
                <w:szCs w:val="21"/>
                <w:highlight w:val="none"/>
              </w:rPr>
              <w:t>不得分</w:t>
            </w:r>
            <w:r>
              <w:rPr>
                <w:rFonts w:hint="eastAsia" w:ascii="宋体" w:hAnsi="宋体" w:cs="宋体"/>
                <w:color w:val="auto"/>
                <w:szCs w:val="21"/>
                <w:highlight w:val="none"/>
                <w:lang w:val="en-US" w:eastAsia="en-US"/>
              </w:rPr>
              <w:t>。</w:t>
            </w:r>
          </w:p>
        </w:tc>
        <w:tc>
          <w:tcPr>
            <w:tcW w:w="779" w:type="dxa"/>
            <w:tcMar>
              <w:top w:w="0" w:type="dxa"/>
              <w:left w:w="108" w:type="dxa"/>
              <w:bottom w:w="0" w:type="dxa"/>
              <w:right w:w="108" w:type="dxa"/>
            </w:tcMar>
            <w:vAlign w:val="center"/>
          </w:tcPr>
          <w:p w14:paraId="4B816112">
            <w:pPr>
              <w:spacing w:line="276"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12分</w:t>
            </w:r>
          </w:p>
        </w:tc>
      </w:tr>
      <w:tr w14:paraId="27783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55" w:hRule="atLeast"/>
        </w:trPr>
        <w:tc>
          <w:tcPr>
            <w:tcW w:w="698" w:type="dxa"/>
            <w:tcMar>
              <w:top w:w="0" w:type="dxa"/>
              <w:left w:w="108" w:type="dxa"/>
              <w:bottom w:w="0" w:type="dxa"/>
              <w:right w:w="108" w:type="dxa"/>
            </w:tcMar>
            <w:vAlign w:val="center"/>
          </w:tcPr>
          <w:p w14:paraId="21CE8FEA">
            <w:pPr>
              <w:widowControl/>
              <w:spacing w:line="27" w:lineRule="atLeas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4</w:t>
            </w:r>
          </w:p>
        </w:tc>
        <w:tc>
          <w:tcPr>
            <w:tcW w:w="1161" w:type="dxa"/>
            <w:tcMar>
              <w:top w:w="0" w:type="dxa"/>
              <w:left w:w="108" w:type="dxa"/>
              <w:bottom w:w="0" w:type="dxa"/>
              <w:right w:w="108" w:type="dxa"/>
            </w:tcMar>
            <w:vAlign w:val="center"/>
          </w:tcPr>
          <w:p w14:paraId="7E056DF0">
            <w:pPr>
              <w:widowControl/>
              <w:spacing w:line="27" w:lineRule="atLeast"/>
              <w:jc w:val="center"/>
              <w:rPr>
                <w:rFonts w:ascii="宋体" w:hAnsi="宋体" w:cs="宋体"/>
                <w:color w:val="auto"/>
                <w:szCs w:val="21"/>
                <w:highlight w:val="none"/>
              </w:rPr>
            </w:pPr>
            <w:r>
              <w:rPr>
                <w:rFonts w:hint="eastAsia" w:ascii="宋体" w:hAnsi="宋体" w:cs="宋体"/>
                <w:color w:val="auto"/>
                <w:szCs w:val="21"/>
                <w:highlight w:val="none"/>
              </w:rPr>
              <w:t>施工组织方案</w:t>
            </w:r>
          </w:p>
        </w:tc>
        <w:tc>
          <w:tcPr>
            <w:tcW w:w="6860" w:type="dxa"/>
            <w:tcMar>
              <w:top w:w="0" w:type="dxa"/>
              <w:left w:w="108" w:type="dxa"/>
              <w:bottom w:w="0" w:type="dxa"/>
              <w:right w:w="108" w:type="dxa"/>
            </w:tcMar>
            <w:vAlign w:val="center"/>
          </w:tcPr>
          <w:p w14:paraId="0F17B551">
            <w:pPr>
              <w:numPr>
                <w:ilvl w:val="0"/>
                <w:numId w:val="54"/>
              </w:numPr>
              <w:spacing w:line="276" w:lineRule="auto"/>
              <w:rPr>
                <w:rFonts w:hint="eastAsia" w:ascii="宋体" w:hAnsi="宋体" w:cs="宋体"/>
                <w:color w:val="auto"/>
                <w:szCs w:val="21"/>
                <w:highlight w:val="none"/>
              </w:rPr>
            </w:pPr>
            <w:r>
              <w:rPr>
                <w:rFonts w:hint="eastAsia" w:ascii="宋体" w:hAnsi="宋体" w:cs="宋体"/>
                <w:color w:val="auto"/>
                <w:szCs w:val="21"/>
                <w:highlight w:val="none"/>
              </w:rPr>
              <w:t>施工组织方案完整、方案针对性强及施工工序划分合理、优于项目要求得</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分；</w:t>
            </w:r>
          </w:p>
          <w:p w14:paraId="28871692">
            <w:pPr>
              <w:numPr>
                <w:ilvl w:val="0"/>
                <w:numId w:val="54"/>
              </w:numPr>
              <w:spacing w:line="276" w:lineRule="auto"/>
              <w:rPr>
                <w:rFonts w:ascii="宋体" w:hAnsi="宋体" w:cs="宋体"/>
                <w:color w:val="auto"/>
                <w:szCs w:val="21"/>
                <w:highlight w:val="none"/>
              </w:rPr>
            </w:pPr>
            <w:r>
              <w:rPr>
                <w:rFonts w:hint="eastAsia" w:ascii="宋体" w:hAnsi="宋体" w:cs="宋体"/>
                <w:color w:val="auto"/>
                <w:szCs w:val="21"/>
                <w:highlight w:val="none"/>
              </w:rPr>
              <w:t>施工组织方案较完整、方案针对性较强及施工标段划分较合理满足项目需求得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02DE4FA4">
            <w:pPr>
              <w:numPr>
                <w:ilvl w:val="0"/>
                <w:numId w:val="54"/>
              </w:numPr>
              <w:spacing w:line="276" w:lineRule="auto"/>
              <w:rPr>
                <w:rFonts w:ascii="宋体" w:hAnsi="宋体" w:cs="宋体"/>
                <w:color w:val="auto"/>
                <w:szCs w:val="21"/>
                <w:highlight w:val="none"/>
              </w:rPr>
            </w:pPr>
            <w:r>
              <w:rPr>
                <w:rFonts w:hint="eastAsia" w:ascii="宋体" w:hAnsi="宋体" w:cs="宋体"/>
                <w:color w:val="auto"/>
                <w:szCs w:val="21"/>
                <w:highlight w:val="none"/>
              </w:rPr>
              <w:t>施工组织方案一般、方案针对性一般及施工标段划分一般；基本满足项目需求得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p>
          <w:p w14:paraId="1BF3C106">
            <w:pPr>
              <w:numPr>
                <w:ilvl w:val="0"/>
                <w:numId w:val="0"/>
              </w:numPr>
              <w:spacing w:line="276" w:lineRule="auto"/>
              <w:rPr>
                <w:rFonts w:ascii="宋体" w:hAnsi="宋体" w:cs="宋体"/>
                <w:color w:val="auto"/>
                <w:szCs w:val="21"/>
                <w:highlight w:val="none"/>
              </w:rPr>
            </w:pPr>
            <w:r>
              <w:rPr>
                <w:rFonts w:hint="eastAsia" w:ascii="宋体" w:hAnsi="宋体" w:cs="宋体"/>
                <w:color w:val="auto"/>
                <w:szCs w:val="21"/>
                <w:highlight w:val="none"/>
                <w:lang w:val="en-US" w:eastAsia="zh-CN"/>
              </w:rPr>
              <w:t>不提供</w:t>
            </w:r>
            <w:r>
              <w:rPr>
                <w:rFonts w:hint="eastAsia" w:ascii="宋体" w:hAnsi="宋体" w:cs="宋体"/>
                <w:color w:val="auto"/>
                <w:szCs w:val="21"/>
                <w:highlight w:val="none"/>
              </w:rPr>
              <w:t>不得分。</w:t>
            </w:r>
          </w:p>
        </w:tc>
        <w:tc>
          <w:tcPr>
            <w:tcW w:w="779" w:type="dxa"/>
            <w:tcMar>
              <w:top w:w="0" w:type="dxa"/>
              <w:left w:w="108" w:type="dxa"/>
              <w:bottom w:w="0" w:type="dxa"/>
              <w:right w:w="108" w:type="dxa"/>
            </w:tcMar>
            <w:vAlign w:val="center"/>
          </w:tcPr>
          <w:p w14:paraId="1EFD01A4">
            <w:pPr>
              <w:spacing w:line="360" w:lineRule="auto"/>
              <w:jc w:val="center"/>
              <w:rPr>
                <w:rFonts w:ascii="宋体" w:hAnsi="宋体" w:cs="宋体"/>
                <w:color w:val="auto"/>
                <w:szCs w:val="21"/>
                <w:highlight w:val="none"/>
              </w:rPr>
            </w:pP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分</w:t>
            </w:r>
          </w:p>
        </w:tc>
      </w:tr>
      <w:tr w14:paraId="56D8A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307" w:hRule="atLeast"/>
        </w:trPr>
        <w:tc>
          <w:tcPr>
            <w:tcW w:w="698" w:type="dxa"/>
            <w:tcMar>
              <w:top w:w="0" w:type="dxa"/>
              <w:left w:w="108" w:type="dxa"/>
              <w:bottom w:w="0" w:type="dxa"/>
              <w:right w:w="108" w:type="dxa"/>
            </w:tcMar>
            <w:vAlign w:val="center"/>
          </w:tcPr>
          <w:p w14:paraId="5EA095CB">
            <w:pPr>
              <w:spacing w:line="27" w:lineRule="atLeas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5</w:t>
            </w:r>
          </w:p>
        </w:tc>
        <w:tc>
          <w:tcPr>
            <w:tcW w:w="1161" w:type="dxa"/>
            <w:tcMar>
              <w:top w:w="0" w:type="dxa"/>
              <w:left w:w="108" w:type="dxa"/>
              <w:bottom w:w="0" w:type="dxa"/>
              <w:right w:w="108" w:type="dxa"/>
            </w:tcMar>
            <w:vAlign w:val="center"/>
          </w:tcPr>
          <w:p w14:paraId="28D4F2FC">
            <w:pPr>
              <w:widowControl/>
              <w:spacing w:line="27" w:lineRule="atLeast"/>
              <w:jc w:val="center"/>
              <w:rPr>
                <w:rFonts w:ascii="宋体" w:hAnsi="宋体" w:cs="宋体"/>
                <w:color w:val="auto"/>
                <w:szCs w:val="21"/>
                <w:highlight w:val="none"/>
              </w:rPr>
            </w:pPr>
            <w:r>
              <w:rPr>
                <w:rFonts w:hint="eastAsia" w:ascii="宋体" w:hAnsi="宋体" w:cs="宋体"/>
                <w:color w:val="auto"/>
                <w:szCs w:val="21"/>
                <w:highlight w:val="none"/>
              </w:rPr>
              <w:t>难点、重点及合理化建议</w:t>
            </w:r>
          </w:p>
        </w:tc>
        <w:tc>
          <w:tcPr>
            <w:tcW w:w="6860" w:type="dxa"/>
            <w:tcMar>
              <w:top w:w="0" w:type="dxa"/>
              <w:left w:w="108" w:type="dxa"/>
              <w:bottom w:w="0" w:type="dxa"/>
              <w:right w:w="108" w:type="dxa"/>
            </w:tcMar>
            <w:vAlign w:val="center"/>
          </w:tcPr>
          <w:p w14:paraId="2104A848">
            <w:pPr>
              <w:numPr>
                <w:ilvl w:val="0"/>
                <w:numId w:val="55"/>
              </w:numPr>
              <w:spacing w:line="276" w:lineRule="auto"/>
              <w:rPr>
                <w:rFonts w:hint="eastAsia" w:ascii="宋体" w:hAnsi="宋体" w:cs="宋体"/>
                <w:color w:val="auto"/>
                <w:szCs w:val="21"/>
                <w:highlight w:val="none"/>
              </w:rPr>
            </w:pPr>
            <w:r>
              <w:rPr>
                <w:rFonts w:hint="eastAsia" w:ascii="宋体" w:hAnsi="宋体" w:cs="宋体"/>
                <w:color w:val="auto"/>
                <w:szCs w:val="21"/>
                <w:highlight w:val="none"/>
              </w:rPr>
              <w:t>关键施工技术、工艺及工程项目实施的重点、难点和解决方案合理、针对性强优于项目要求得</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分；</w:t>
            </w:r>
          </w:p>
          <w:p w14:paraId="7989C2BB">
            <w:pPr>
              <w:numPr>
                <w:ilvl w:val="0"/>
                <w:numId w:val="55"/>
              </w:numPr>
              <w:spacing w:line="276" w:lineRule="auto"/>
              <w:rPr>
                <w:rFonts w:ascii="宋体" w:hAnsi="宋体" w:cs="宋体"/>
                <w:color w:val="auto"/>
                <w:szCs w:val="21"/>
                <w:highlight w:val="none"/>
              </w:rPr>
            </w:pPr>
            <w:r>
              <w:rPr>
                <w:rFonts w:hint="eastAsia" w:ascii="宋体" w:hAnsi="宋体" w:cs="宋体"/>
                <w:color w:val="auto"/>
                <w:szCs w:val="21"/>
                <w:highlight w:val="none"/>
              </w:rPr>
              <w:t>关键施工技术、工艺及工程项目实施的重点、难点和解决方案较合理、针对性较强满足项目需求得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1BCB57F0">
            <w:pPr>
              <w:numPr>
                <w:ilvl w:val="0"/>
                <w:numId w:val="55"/>
              </w:numPr>
              <w:spacing w:line="276" w:lineRule="auto"/>
              <w:rPr>
                <w:rFonts w:ascii="宋体" w:hAnsi="宋体" w:cs="宋体"/>
                <w:color w:val="auto"/>
                <w:szCs w:val="21"/>
                <w:highlight w:val="none"/>
              </w:rPr>
            </w:pPr>
            <w:r>
              <w:rPr>
                <w:rFonts w:hint="eastAsia" w:ascii="宋体" w:hAnsi="宋体" w:cs="宋体"/>
                <w:color w:val="auto"/>
                <w:szCs w:val="21"/>
                <w:highlight w:val="none"/>
              </w:rPr>
              <w:t>关键施工技术、工艺及工程项目实施的重点、难点和解决方案一般、针对性一般基本满足项目需求得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p>
          <w:p w14:paraId="53A8449B">
            <w:pPr>
              <w:numPr>
                <w:ilvl w:val="0"/>
                <w:numId w:val="0"/>
              </w:numPr>
              <w:spacing w:line="276" w:lineRule="auto"/>
              <w:rPr>
                <w:rFonts w:ascii="宋体" w:hAnsi="宋体" w:cs="宋体"/>
                <w:color w:val="auto"/>
                <w:szCs w:val="21"/>
                <w:highlight w:val="none"/>
              </w:rPr>
            </w:pPr>
            <w:r>
              <w:rPr>
                <w:rFonts w:hint="eastAsia" w:ascii="宋体" w:hAnsi="宋体" w:cs="宋体"/>
                <w:color w:val="auto"/>
                <w:szCs w:val="21"/>
                <w:highlight w:val="none"/>
                <w:lang w:val="en-US" w:eastAsia="zh-CN"/>
              </w:rPr>
              <w:t>不提供</w:t>
            </w:r>
            <w:r>
              <w:rPr>
                <w:rFonts w:hint="eastAsia" w:ascii="宋体" w:hAnsi="宋体" w:cs="宋体"/>
                <w:color w:val="auto"/>
                <w:szCs w:val="21"/>
                <w:highlight w:val="none"/>
              </w:rPr>
              <w:t>不得分。</w:t>
            </w:r>
          </w:p>
        </w:tc>
        <w:tc>
          <w:tcPr>
            <w:tcW w:w="779" w:type="dxa"/>
            <w:tcMar>
              <w:top w:w="0" w:type="dxa"/>
              <w:left w:w="108" w:type="dxa"/>
              <w:bottom w:w="0" w:type="dxa"/>
              <w:right w:w="108" w:type="dxa"/>
            </w:tcMar>
            <w:vAlign w:val="center"/>
          </w:tcPr>
          <w:p w14:paraId="01C55E5E">
            <w:pPr>
              <w:spacing w:line="360" w:lineRule="auto"/>
              <w:jc w:val="center"/>
              <w:rPr>
                <w:rFonts w:ascii="宋体" w:hAnsi="宋体" w:cs="宋体"/>
                <w:color w:val="auto"/>
                <w:szCs w:val="21"/>
                <w:highlight w:val="none"/>
              </w:rPr>
            </w:pP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分</w:t>
            </w:r>
          </w:p>
        </w:tc>
      </w:tr>
      <w:tr w14:paraId="775AC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542" w:hRule="atLeast"/>
        </w:trPr>
        <w:tc>
          <w:tcPr>
            <w:tcW w:w="698" w:type="dxa"/>
            <w:tcMar>
              <w:top w:w="0" w:type="dxa"/>
              <w:left w:w="108" w:type="dxa"/>
              <w:bottom w:w="0" w:type="dxa"/>
              <w:right w:w="108" w:type="dxa"/>
            </w:tcMar>
            <w:vAlign w:val="center"/>
          </w:tcPr>
          <w:p w14:paraId="608EF63B">
            <w:pPr>
              <w:spacing w:line="27" w:lineRule="atLeas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6</w:t>
            </w:r>
          </w:p>
        </w:tc>
        <w:tc>
          <w:tcPr>
            <w:tcW w:w="1161" w:type="dxa"/>
            <w:tcMar>
              <w:top w:w="0" w:type="dxa"/>
              <w:left w:w="108" w:type="dxa"/>
              <w:bottom w:w="0" w:type="dxa"/>
              <w:right w:w="108" w:type="dxa"/>
            </w:tcMar>
            <w:vAlign w:val="center"/>
          </w:tcPr>
          <w:p w14:paraId="46195CA7">
            <w:pPr>
              <w:widowControl/>
              <w:spacing w:line="27" w:lineRule="atLeast"/>
              <w:jc w:val="center"/>
              <w:rPr>
                <w:rFonts w:ascii="宋体" w:hAnsi="宋体" w:cs="宋体"/>
                <w:color w:val="auto"/>
                <w:szCs w:val="21"/>
                <w:highlight w:val="none"/>
              </w:rPr>
            </w:pPr>
            <w:r>
              <w:rPr>
                <w:rFonts w:hint="eastAsia" w:ascii="宋体" w:hAnsi="宋体" w:cs="宋体"/>
                <w:color w:val="auto"/>
                <w:szCs w:val="21"/>
                <w:highlight w:val="none"/>
              </w:rPr>
              <w:t>施工总体及各阶段进度保证措施</w:t>
            </w:r>
          </w:p>
        </w:tc>
        <w:tc>
          <w:tcPr>
            <w:tcW w:w="6860" w:type="dxa"/>
            <w:tcMar>
              <w:top w:w="0" w:type="dxa"/>
              <w:left w:w="108" w:type="dxa"/>
              <w:bottom w:w="0" w:type="dxa"/>
              <w:right w:w="108" w:type="dxa"/>
            </w:tcMar>
            <w:vAlign w:val="center"/>
          </w:tcPr>
          <w:p w14:paraId="2700B378">
            <w:pPr>
              <w:numPr>
                <w:ilvl w:val="0"/>
                <w:numId w:val="56"/>
              </w:numPr>
              <w:spacing w:line="276" w:lineRule="auto"/>
              <w:rPr>
                <w:rFonts w:hint="eastAsia" w:ascii="宋体" w:hAnsi="宋体" w:cs="宋体"/>
                <w:color w:val="auto"/>
                <w:szCs w:val="21"/>
                <w:highlight w:val="none"/>
              </w:rPr>
            </w:pPr>
            <w:r>
              <w:rPr>
                <w:rFonts w:hint="eastAsia" w:ascii="宋体" w:hAnsi="宋体" w:cs="宋体"/>
                <w:color w:val="auto"/>
                <w:szCs w:val="21"/>
                <w:highlight w:val="none"/>
              </w:rPr>
              <w:t>施工进度计划合理、针对性强优于项目要求得</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分；</w:t>
            </w:r>
          </w:p>
          <w:p w14:paraId="7D9DF38A">
            <w:pPr>
              <w:numPr>
                <w:ilvl w:val="0"/>
                <w:numId w:val="56"/>
              </w:numPr>
              <w:spacing w:line="276" w:lineRule="auto"/>
              <w:rPr>
                <w:rFonts w:ascii="宋体" w:hAnsi="宋体" w:cs="宋体"/>
                <w:color w:val="auto"/>
                <w:szCs w:val="21"/>
                <w:highlight w:val="none"/>
              </w:rPr>
            </w:pPr>
            <w:r>
              <w:rPr>
                <w:rFonts w:hint="eastAsia" w:ascii="宋体" w:hAnsi="宋体" w:cs="宋体"/>
                <w:color w:val="auto"/>
                <w:szCs w:val="21"/>
                <w:highlight w:val="none"/>
              </w:rPr>
              <w:t>施工进度计划较合理、针对性较强满足项目需求得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3A3E7E82">
            <w:pPr>
              <w:numPr>
                <w:ilvl w:val="0"/>
                <w:numId w:val="56"/>
              </w:numPr>
              <w:spacing w:line="276" w:lineRule="auto"/>
              <w:rPr>
                <w:rFonts w:ascii="宋体" w:hAnsi="宋体" w:cs="宋体"/>
                <w:color w:val="auto"/>
                <w:szCs w:val="21"/>
                <w:highlight w:val="none"/>
              </w:rPr>
            </w:pPr>
            <w:r>
              <w:rPr>
                <w:rFonts w:hint="eastAsia" w:ascii="宋体" w:hAnsi="宋体" w:cs="宋体"/>
                <w:color w:val="auto"/>
                <w:szCs w:val="21"/>
                <w:highlight w:val="none"/>
              </w:rPr>
              <w:t>施工进度计划一般、针对性一般基本满足项目需求得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p>
          <w:p w14:paraId="14880136">
            <w:pPr>
              <w:numPr>
                <w:ilvl w:val="0"/>
                <w:numId w:val="0"/>
              </w:numPr>
              <w:spacing w:line="276" w:lineRule="auto"/>
              <w:rPr>
                <w:rFonts w:ascii="宋体" w:hAnsi="宋体" w:cs="宋体"/>
                <w:color w:val="auto"/>
                <w:szCs w:val="21"/>
                <w:highlight w:val="none"/>
              </w:rPr>
            </w:pPr>
            <w:r>
              <w:rPr>
                <w:rFonts w:hint="eastAsia" w:ascii="宋体" w:hAnsi="宋体" w:cs="宋体"/>
                <w:color w:val="auto"/>
                <w:szCs w:val="21"/>
                <w:highlight w:val="none"/>
                <w:lang w:val="en-US" w:eastAsia="zh-CN"/>
              </w:rPr>
              <w:t>不提供</w:t>
            </w:r>
            <w:r>
              <w:rPr>
                <w:rFonts w:hint="eastAsia" w:ascii="宋体" w:hAnsi="宋体" w:cs="宋体"/>
                <w:color w:val="auto"/>
                <w:szCs w:val="21"/>
                <w:highlight w:val="none"/>
              </w:rPr>
              <w:t>不得分。</w:t>
            </w:r>
          </w:p>
        </w:tc>
        <w:tc>
          <w:tcPr>
            <w:tcW w:w="779" w:type="dxa"/>
            <w:tcMar>
              <w:top w:w="0" w:type="dxa"/>
              <w:left w:w="108" w:type="dxa"/>
              <w:bottom w:w="0" w:type="dxa"/>
              <w:right w:w="108" w:type="dxa"/>
            </w:tcMar>
            <w:vAlign w:val="center"/>
          </w:tcPr>
          <w:p w14:paraId="697B0A86">
            <w:pPr>
              <w:widowControl/>
              <w:spacing w:line="360" w:lineRule="auto"/>
              <w:jc w:val="center"/>
              <w:rPr>
                <w:rFonts w:ascii="宋体" w:hAnsi="宋体" w:cs="宋体"/>
                <w:color w:val="auto"/>
                <w:szCs w:val="21"/>
                <w:highlight w:val="none"/>
              </w:rPr>
            </w:pP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分</w:t>
            </w:r>
          </w:p>
        </w:tc>
      </w:tr>
      <w:tr w14:paraId="2D156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380" w:hRule="atLeast"/>
        </w:trPr>
        <w:tc>
          <w:tcPr>
            <w:tcW w:w="698" w:type="dxa"/>
            <w:vAlign w:val="center"/>
          </w:tcPr>
          <w:p w14:paraId="5CEB9164">
            <w:pPr>
              <w:spacing w:line="27" w:lineRule="atLeas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7</w:t>
            </w:r>
          </w:p>
        </w:tc>
        <w:tc>
          <w:tcPr>
            <w:tcW w:w="1161" w:type="dxa"/>
            <w:vAlign w:val="center"/>
          </w:tcPr>
          <w:p w14:paraId="2CC1E519">
            <w:pPr>
              <w:widowControl/>
              <w:spacing w:line="27" w:lineRule="atLeast"/>
              <w:jc w:val="center"/>
              <w:rPr>
                <w:rFonts w:ascii="宋体" w:hAnsi="宋体" w:cs="宋体"/>
                <w:color w:val="auto"/>
                <w:szCs w:val="21"/>
                <w:highlight w:val="none"/>
              </w:rPr>
            </w:pPr>
            <w:r>
              <w:rPr>
                <w:rFonts w:hint="eastAsia" w:ascii="宋体" w:hAnsi="宋体" w:cs="宋体"/>
                <w:color w:val="auto"/>
                <w:szCs w:val="21"/>
                <w:highlight w:val="none"/>
              </w:rPr>
              <w:t>施工质量保证措施</w:t>
            </w:r>
          </w:p>
        </w:tc>
        <w:tc>
          <w:tcPr>
            <w:tcW w:w="6860" w:type="dxa"/>
            <w:tcMar>
              <w:top w:w="0" w:type="dxa"/>
              <w:left w:w="108" w:type="dxa"/>
              <w:bottom w:w="0" w:type="dxa"/>
              <w:right w:w="108" w:type="dxa"/>
            </w:tcMar>
            <w:vAlign w:val="center"/>
          </w:tcPr>
          <w:p w14:paraId="780DBB08">
            <w:pPr>
              <w:numPr>
                <w:ilvl w:val="0"/>
                <w:numId w:val="57"/>
              </w:numPr>
              <w:spacing w:line="276" w:lineRule="auto"/>
              <w:rPr>
                <w:rFonts w:hint="eastAsia" w:ascii="宋体" w:hAnsi="宋体" w:cs="宋体"/>
                <w:color w:val="auto"/>
                <w:szCs w:val="21"/>
                <w:highlight w:val="none"/>
              </w:rPr>
            </w:pPr>
            <w:r>
              <w:rPr>
                <w:rFonts w:hint="eastAsia" w:ascii="宋体" w:hAnsi="宋体" w:cs="宋体"/>
                <w:color w:val="auto"/>
                <w:szCs w:val="21"/>
                <w:highlight w:val="none"/>
              </w:rPr>
              <w:t>质量保证措施合理、针对性强优于项目要求得</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分；</w:t>
            </w:r>
          </w:p>
          <w:p w14:paraId="2DBB995C">
            <w:pPr>
              <w:numPr>
                <w:ilvl w:val="0"/>
                <w:numId w:val="57"/>
              </w:numPr>
              <w:spacing w:line="276" w:lineRule="auto"/>
              <w:rPr>
                <w:rFonts w:ascii="宋体" w:hAnsi="宋体" w:cs="宋体"/>
                <w:color w:val="auto"/>
                <w:szCs w:val="21"/>
                <w:highlight w:val="none"/>
              </w:rPr>
            </w:pPr>
            <w:r>
              <w:rPr>
                <w:rFonts w:hint="eastAsia" w:ascii="宋体" w:hAnsi="宋体" w:cs="宋体"/>
                <w:color w:val="auto"/>
                <w:szCs w:val="21"/>
                <w:highlight w:val="none"/>
              </w:rPr>
              <w:t>质量保证措施较合理、针对性较强满足项目需求得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41E1590D">
            <w:pPr>
              <w:numPr>
                <w:ilvl w:val="0"/>
                <w:numId w:val="57"/>
              </w:numPr>
              <w:spacing w:line="276" w:lineRule="auto"/>
              <w:rPr>
                <w:rFonts w:ascii="宋体" w:hAnsi="宋体" w:cs="宋体"/>
                <w:color w:val="auto"/>
                <w:szCs w:val="21"/>
                <w:highlight w:val="none"/>
              </w:rPr>
            </w:pPr>
            <w:r>
              <w:rPr>
                <w:rFonts w:hint="eastAsia" w:ascii="宋体" w:hAnsi="宋体" w:cs="宋体"/>
                <w:color w:val="auto"/>
                <w:szCs w:val="21"/>
                <w:highlight w:val="none"/>
              </w:rPr>
              <w:t>质量保证措施一般、针对性一般基本满足项目需求得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p>
          <w:p w14:paraId="1628A0A0">
            <w:pPr>
              <w:numPr>
                <w:ilvl w:val="0"/>
                <w:numId w:val="0"/>
              </w:numPr>
              <w:spacing w:line="276" w:lineRule="auto"/>
              <w:rPr>
                <w:rFonts w:ascii="宋体" w:hAnsi="宋体" w:cs="宋体"/>
                <w:color w:val="auto"/>
                <w:szCs w:val="21"/>
                <w:highlight w:val="none"/>
              </w:rPr>
            </w:pPr>
            <w:r>
              <w:rPr>
                <w:rFonts w:hint="eastAsia" w:ascii="宋体" w:hAnsi="宋体" w:cs="宋体"/>
                <w:color w:val="auto"/>
                <w:szCs w:val="21"/>
                <w:highlight w:val="none"/>
                <w:lang w:val="en-US" w:eastAsia="zh-CN"/>
              </w:rPr>
              <w:t>不提供</w:t>
            </w:r>
            <w:r>
              <w:rPr>
                <w:rFonts w:hint="eastAsia" w:ascii="宋体" w:hAnsi="宋体" w:cs="宋体"/>
                <w:color w:val="auto"/>
                <w:szCs w:val="21"/>
                <w:highlight w:val="none"/>
              </w:rPr>
              <w:t>不得分。</w:t>
            </w:r>
          </w:p>
        </w:tc>
        <w:tc>
          <w:tcPr>
            <w:tcW w:w="779" w:type="dxa"/>
            <w:tcMar>
              <w:top w:w="0" w:type="dxa"/>
              <w:left w:w="108" w:type="dxa"/>
              <w:bottom w:w="0" w:type="dxa"/>
              <w:right w:w="108" w:type="dxa"/>
            </w:tcMar>
            <w:vAlign w:val="center"/>
          </w:tcPr>
          <w:p w14:paraId="1735A820">
            <w:pPr>
              <w:widowControl/>
              <w:spacing w:line="360" w:lineRule="auto"/>
              <w:jc w:val="center"/>
              <w:rPr>
                <w:rFonts w:ascii="宋体" w:hAnsi="宋体" w:cs="宋体"/>
                <w:color w:val="auto"/>
                <w:szCs w:val="21"/>
                <w:highlight w:val="none"/>
              </w:rPr>
            </w:pP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分</w:t>
            </w:r>
          </w:p>
        </w:tc>
      </w:tr>
      <w:tr w14:paraId="43E7D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809" w:hRule="atLeast"/>
        </w:trPr>
        <w:tc>
          <w:tcPr>
            <w:tcW w:w="698" w:type="dxa"/>
            <w:vAlign w:val="center"/>
          </w:tcPr>
          <w:p w14:paraId="1AF1FB1E">
            <w:pPr>
              <w:spacing w:line="27" w:lineRule="atLeas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8</w:t>
            </w:r>
          </w:p>
        </w:tc>
        <w:tc>
          <w:tcPr>
            <w:tcW w:w="1161" w:type="dxa"/>
            <w:vAlign w:val="center"/>
          </w:tcPr>
          <w:p w14:paraId="7DE93FB0">
            <w:pPr>
              <w:widowControl/>
              <w:spacing w:line="27" w:lineRule="atLeast"/>
              <w:jc w:val="center"/>
              <w:rPr>
                <w:rFonts w:ascii="宋体" w:hAnsi="宋体" w:cs="宋体"/>
                <w:color w:val="auto"/>
                <w:szCs w:val="21"/>
                <w:highlight w:val="none"/>
              </w:rPr>
            </w:pPr>
            <w:r>
              <w:rPr>
                <w:rFonts w:hint="eastAsia" w:ascii="宋体" w:hAnsi="宋体" w:cs="宋体"/>
                <w:color w:val="auto"/>
                <w:szCs w:val="21"/>
                <w:highlight w:val="none"/>
              </w:rPr>
              <w:t>安全、文明施工措施</w:t>
            </w:r>
          </w:p>
        </w:tc>
        <w:tc>
          <w:tcPr>
            <w:tcW w:w="6860" w:type="dxa"/>
            <w:tcMar>
              <w:top w:w="0" w:type="dxa"/>
              <w:left w:w="108" w:type="dxa"/>
              <w:bottom w:w="0" w:type="dxa"/>
              <w:right w:w="108" w:type="dxa"/>
            </w:tcMar>
            <w:vAlign w:val="center"/>
          </w:tcPr>
          <w:p w14:paraId="6582C532">
            <w:pPr>
              <w:widowControl/>
              <w:numPr>
                <w:ilvl w:val="0"/>
                <w:numId w:val="58"/>
              </w:numPr>
              <w:spacing w:line="27" w:lineRule="atLeast"/>
              <w:jc w:val="left"/>
              <w:rPr>
                <w:rFonts w:hint="eastAsia" w:ascii="宋体" w:hAnsi="宋体" w:cs="宋体"/>
                <w:color w:val="auto"/>
                <w:szCs w:val="21"/>
                <w:highlight w:val="none"/>
              </w:rPr>
            </w:pPr>
            <w:r>
              <w:rPr>
                <w:rFonts w:hint="eastAsia" w:ascii="宋体" w:hAnsi="宋体" w:cs="宋体"/>
                <w:color w:val="auto"/>
                <w:szCs w:val="21"/>
                <w:highlight w:val="none"/>
              </w:rPr>
              <w:t>安全文明施工及环境保护措施合理、针对性强优于项目要求得</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p>
          <w:p w14:paraId="06DA810A">
            <w:pPr>
              <w:widowControl/>
              <w:numPr>
                <w:ilvl w:val="0"/>
                <w:numId w:val="58"/>
              </w:numPr>
              <w:spacing w:line="27" w:lineRule="atLeast"/>
              <w:jc w:val="left"/>
              <w:rPr>
                <w:rFonts w:ascii="宋体" w:hAnsi="宋体" w:cs="宋体"/>
                <w:color w:val="auto"/>
                <w:szCs w:val="21"/>
                <w:highlight w:val="none"/>
              </w:rPr>
            </w:pPr>
            <w:r>
              <w:rPr>
                <w:rFonts w:hint="eastAsia" w:ascii="宋体" w:hAnsi="宋体" w:cs="宋体"/>
                <w:color w:val="auto"/>
                <w:szCs w:val="21"/>
                <w:highlight w:val="none"/>
              </w:rPr>
              <w:t>安全文明施工及环境保护措施较合理、针对性较强满足项目需求得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073F72D0">
            <w:pPr>
              <w:widowControl/>
              <w:numPr>
                <w:ilvl w:val="0"/>
                <w:numId w:val="58"/>
              </w:numPr>
              <w:spacing w:line="27" w:lineRule="atLeast"/>
              <w:jc w:val="left"/>
              <w:rPr>
                <w:rFonts w:ascii="宋体" w:hAnsi="宋体" w:cs="宋体"/>
                <w:color w:val="auto"/>
                <w:szCs w:val="21"/>
                <w:highlight w:val="none"/>
              </w:rPr>
            </w:pPr>
            <w:r>
              <w:rPr>
                <w:rFonts w:hint="eastAsia" w:ascii="宋体" w:hAnsi="宋体" w:cs="宋体"/>
                <w:color w:val="auto"/>
                <w:szCs w:val="21"/>
                <w:highlight w:val="none"/>
              </w:rPr>
              <w:t>安全文明施工及环境保护措施一般、针对性一般基本满足项目需求得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p>
          <w:p w14:paraId="06BEDAA6">
            <w:pPr>
              <w:widowControl/>
              <w:numPr>
                <w:ilvl w:val="0"/>
                <w:numId w:val="0"/>
              </w:numPr>
              <w:spacing w:line="27" w:lineRule="atLeast"/>
              <w:jc w:val="left"/>
              <w:rPr>
                <w:rFonts w:ascii="宋体" w:hAnsi="宋体" w:cs="宋体"/>
                <w:color w:val="auto"/>
                <w:szCs w:val="21"/>
                <w:highlight w:val="none"/>
              </w:rPr>
            </w:pPr>
            <w:r>
              <w:rPr>
                <w:rFonts w:hint="eastAsia" w:ascii="宋体" w:hAnsi="宋体" w:cs="宋体"/>
                <w:color w:val="auto"/>
                <w:szCs w:val="21"/>
                <w:highlight w:val="none"/>
                <w:lang w:val="en-US" w:eastAsia="zh-CN"/>
              </w:rPr>
              <w:t>不提供</w:t>
            </w:r>
            <w:r>
              <w:rPr>
                <w:rFonts w:hint="eastAsia" w:ascii="宋体" w:hAnsi="宋体" w:cs="宋体"/>
                <w:color w:val="auto"/>
                <w:szCs w:val="21"/>
                <w:highlight w:val="none"/>
              </w:rPr>
              <w:t>不得分。</w:t>
            </w:r>
          </w:p>
        </w:tc>
        <w:tc>
          <w:tcPr>
            <w:tcW w:w="779" w:type="dxa"/>
            <w:tcMar>
              <w:top w:w="0" w:type="dxa"/>
              <w:left w:w="108" w:type="dxa"/>
              <w:bottom w:w="0" w:type="dxa"/>
              <w:right w:w="108" w:type="dxa"/>
            </w:tcMar>
            <w:vAlign w:val="center"/>
          </w:tcPr>
          <w:p w14:paraId="381D245B">
            <w:pPr>
              <w:widowControl/>
              <w:spacing w:line="360" w:lineRule="auto"/>
              <w:jc w:val="center"/>
              <w:rPr>
                <w:rFonts w:ascii="宋体" w:hAnsi="宋体" w:cs="宋体"/>
                <w:color w:val="auto"/>
                <w:szCs w:val="21"/>
                <w:highlight w:val="none"/>
              </w:rPr>
            </w:pP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分</w:t>
            </w:r>
          </w:p>
        </w:tc>
      </w:tr>
      <w:tr w14:paraId="274B1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809" w:hRule="atLeast"/>
        </w:trPr>
        <w:tc>
          <w:tcPr>
            <w:tcW w:w="698" w:type="dxa"/>
            <w:vAlign w:val="center"/>
          </w:tcPr>
          <w:p w14:paraId="06E57F58">
            <w:pPr>
              <w:spacing w:line="27" w:lineRule="atLeast"/>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9</w:t>
            </w:r>
          </w:p>
        </w:tc>
        <w:tc>
          <w:tcPr>
            <w:tcW w:w="1161" w:type="dxa"/>
            <w:vAlign w:val="center"/>
          </w:tcPr>
          <w:p w14:paraId="43FD142E">
            <w:pPr>
              <w:keepNext w:val="0"/>
              <w:keepLines w:val="0"/>
              <w:pageBreakBefore w:val="0"/>
              <w:spacing w:line="360" w:lineRule="exact"/>
              <w:jc w:val="center"/>
              <w:rPr>
                <w:color w:val="auto"/>
                <w:highlight w:val="none"/>
              </w:rPr>
            </w:pPr>
            <w:r>
              <w:rPr>
                <w:color w:val="auto"/>
                <w:spacing w:val="8"/>
                <w:highlight w:val="none"/>
              </w:rPr>
              <w:t>重大、紧急事项应</w:t>
            </w:r>
            <w:r>
              <w:rPr>
                <w:color w:val="auto"/>
                <w:highlight w:val="none"/>
              </w:rPr>
              <w:t>急方案</w:t>
            </w:r>
          </w:p>
          <w:p w14:paraId="3E87B007">
            <w:pPr>
              <w:widowControl/>
              <w:spacing w:line="27" w:lineRule="atLeast"/>
              <w:jc w:val="center"/>
              <w:rPr>
                <w:rFonts w:hint="eastAsia" w:ascii="宋体" w:hAnsi="宋体" w:cs="宋体"/>
                <w:color w:val="auto"/>
                <w:szCs w:val="21"/>
                <w:highlight w:val="none"/>
              </w:rPr>
            </w:pPr>
          </w:p>
        </w:tc>
        <w:tc>
          <w:tcPr>
            <w:tcW w:w="6860" w:type="dxa"/>
            <w:tcMar>
              <w:top w:w="0" w:type="dxa"/>
              <w:left w:w="108" w:type="dxa"/>
              <w:bottom w:w="0" w:type="dxa"/>
              <w:right w:w="108" w:type="dxa"/>
            </w:tcMar>
            <w:vAlign w:val="center"/>
          </w:tcPr>
          <w:p w14:paraId="2968983C">
            <w:pPr>
              <w:keepNext w:val="0"/>
              <w:keepLines w:val="0"/>
              <w:pageBreakBefore w:val="0"/>
              <w:widowControl w:val="0"/>
              <w:spacing w:line="360" w:lineRule="exact"/>
              <w:jc w:val="both"/>
              <w:rPr>
                <w:rFonts w:hint="eastAsia" w:ascii="宋体" w:hAnsi="宋体" w:eastAsia="宋体" w:cs="宋体"/>
                <w:color w:val="auto"/>
                <w:spacing w:val="-11"/>
                <w:sz w:val="21"/>
                <w:szCs w:val="21"/>
                <w:highlight w:val="none"/>
                <w:lang w:eastAsia="zh-CN"/>
              </w:rPr>
            </w:pPr>
            <w:r>
              <w:rPr>
                <w:color w:val="auto"/>
                <w:spacing w:val="-3"/>
                <w:highlight w:val="none"/>
              </w:rPr>
              <w:t>针对本项目施工过程中的重大、紧急事项应急方案</w:t>
            </w:r>
            <w:r>
              <w:rPr>
                <w:rFonts w:hint="eastAsia" w:ascii="宋体" w:hAnsi="宋体" w:eastAsia="宋体" w:cs="宋体"/>
                <w:color w:val="auto"/>
                <w:spacing w:val="-11"/>
                <w:sz w:val="21"/>
                <w:szCs w:val="21"/>
                <w:highlight w:val="none"/>
              </w:rPr>
              <w:t>措施</w:t>
            </w:r>
            <w:r>
              <w:rPr>
                <w:rFonts w:hint="eastAsia" w:ascii="宋体" w:hAnsi="宋体" w:eastAsia="宋体" w:cs="宋体"/>
                <w:color w:val="auto"/>
                <w:spacing w:val="-11"/>
                <w:sz w:val="21"/>
                <w:szCs w:val="21"/>
                <w:highlight w:val="none"/>
                <w:lang w:eastAsia="zh-CN"/>
              </w:rPr>
              <w:t>科学、合理、操作性强、规范、高效：</w:t>
            </w:r>
          </w:p>
          <w:p w14:paraId="02FAE874">
            <w:pPr>
              <w:keepNext w:val="0"/>
              <w:keepLines w:val="0"/>
              <w:pageBreakBefore w:val="0"/>
              <w:widowControl w:val="0"/>
              <w:spacing w:line="360" w:lineRule="exact"/>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方案科学、严密、合理，描述详细且具有针对性的得</w:t>
            </w:r>
            <w:r>
              <w:rPr>
                <w:rFonts w:hint="eastAsia" w:cs="宋体"/>
                <w:color w:val="auto"/>
                <w:sz w:val="21"/>
                <w:szCs w:val="21"/>
                <w:highlight w:val="none"/>
                <w:lang w:val="en-US" w:eastAsia="zh-CN"/>
              </w:rPr>
              <w:t>7</w:t>
            </w:r>
            <w:r>
              <w:rPr>
                <w:rFonts w:hint="eastAsia" w:ascii="宋体" w:hAnsi="宋体" w:eastAsia="宋体" w:cs="宋体"/>
                <w:color w:val="auto"/>
                <w:sz w:val="21"/>
                <w:szCs w:val="21"/>
                <w:highlight w:val="none"/>
              </w:rPr>
              <w:t>分；</w:t>
            </w:r>
          </w:p>
          <w:p w14:paraId="0E9944CA">
            <w:pPr>
              <w:keepNext w:val="0"/>
              <w:keepLines w:val="0"/>
              <w:pageBreakBefore w:val="0"/>
              <w:widowControl w:val="0"/>
              <w:spacing w:line="360" w:lineRule="exact"/>
              <w:jc w:val="left"/>
              <w:rPr>
                <w:rFonts w:hint="eastAsia" w:ascii="宋体" w:hAnsi="宋体" w:eastAsia="宋体" w:cs="宋体"/>
                <w:color w:val="auto"/>
                <w:spacing w:val="-6"/>
                <w:sz w:val="21"/>
                <w:szCs w:val="21"/>
                <w:highlight w:val="none"/>
              </w:rPr>
            </w:pPr>
            <w:r>
              <w:rPr>
                <w:rFonts w:hint="eastAsia" w:ascii="宋体" w:hAnsi="宋体" w:cs="宋体"/>
                <w:color w:val="auto"/>
                <w:spacing w:val="-6"/>
                <w:sz w:val="21"/>
                <w:szCs w:val="21"/>
                <w:highlight w:val="none"/>
                <w:lang w:val="en-US" w:eastAsia="zh-CN"/>
              </w:rPr>
              <w:t>2、</w:t>
            </w:r>
            <w:r>
              <w:rPr>
                <w:rFonts w:hint="eastAsia" w:ascii="宋体" w:hAnsi="宋体" w:eastAsia="宋体" w:cs="宋体"/>
                <w:color w:val="auto"/>
                <w:spacing w:val="-6"/>
                <w:sz w:val="21"/>
                <w:szCs w:val="21"/>
                <w:highlight w:val="none"/>
              </w:rPr>
              <w:t>方</w:t>
            </w:r>
            <w:r>
              <w:rPr>
                <w:rFonts w:hint="eastAsia" w:ascii="宋体" w:hAnsi="宋体" w:eastAsia="宋体" w:cs="宋体"/>
                <w:color w:val="auto"/>
                <w:spacing w:val="-6"/>
                <w:sz w:val="21"/>
                <w:szCs w:val="21"/>
                <w:highlight w:val="none"/>
                <w:lang w:eastAsia="zh-CN"/>
              </w:rPr>
              <w:t>施工</w:t>
            </w:r>
            <w:r>
              <w:rPr>
                <w:rFonts w:hint="eastAsia" w:ascii="宋体" w:hAnsi="宋体" w:eastAsia="宋体" w:cs="宋体"/>
                <w:color w:val="auto"/>
                <w:spacing w:val="-6"/>
                <w:sz w:val="21"/>
                <w:szCs w:val="21"/>
                <w:highlight w:val="none"/>
              </w:rPr>
              <w:t>案较合理、严密、描述较为详细，不存在实施难度的得</w:t>
            </w:r>
            <w:r>
              <w:rPr>
                <w:rFonts w:hint="eastAsia" w:ascii="Times New Roman" w:hAnsi="Times New Roman" w:eastAsia="宋体" w:cs="宋体"/>
                <w:color w:val="auto"/>
                <w:spacing w:val="-6"/>
                <w:sz w:val="21"/>
                <w:szCs w:val="21"/>
                <w:highlight w:val="none"/>
                <w:lang w:val="en-US" w:eastAsia="zh-CN"/>
              </w:rPr>
              <w:t>4</w:t>
            </w:r>
            <w:r>
              <w:rPr>
                <w:rFonts w:hint="eastAsia" w:ascii="宋体" w:hAnsi="宋体" w:eastAsia="宋体" w:cs="宋体"/>
                <w:color w:val="auto"/>
                <w:spacing w:val="-6"/>
                <w:sz w:val="21"/>
                <w:szCs w:val="21"/>
                <w:highlight w:val="none"/>
              </w:rPr>
              <w:t>分；</w:t>
            </w:r>
          </w:p>
          <w:p w14:paraId="529B9D8F">
            <w:pPr>
              <w:keepNext w:val="0"/>
              <w:keepLines w:val="0"/>
              <w:pageBreakBefore w:val="0"/>
              <w:widowControl w:val="0"/>
              <w:spacing w:line="360" w:lineRule="exact"/>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方案基本合理、描述一般、存在可操作性得</w:t>
            </w:r>
            <w:r>
              <w:rPr>
                <w:rFonts w:hint="eastAsia" w:ascii="Times New Roman" w:hAnsi="Times New Roman"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35F1E408">
            <w:pPr>
              <w:widowControl/>
              <w:spacing w:line="27" w:lineRule="atLeast"/>
              <w:jc w:val="left"/>
              <w:rPr>
                <w:rFonts w:hint="eastAsia" w:ascii="宋体" w:hAnsi="宋体" w:cs="宋体"/>
                <w:color w:val="auto"/>
                <w:szCs w:val="21"/>
                <w:highlight w:val="none"/>
              </w:rPr>
            </w:pPr>
            <w:r>
              <w:rPr>
                <w:rFonts w:hint="eastAsia" w:ascii="宋体" w:hAnsi="宋体" w:cs="宋体"/>
                <w:color w:val="auto"/>
                <w:spacing w:val="-11"/>
                <w:sz w:val="21"/>
                <w:szCs w:val="21"/>
                <w:highlight w:val="none"/>
                <w:lang w:val="en-US" w:eastAsia="zh-CN"/>
              </w:rPr>
              <w:t>不</w:t>
            </w:r>
            <w:r>
              <w:rPr>
                <w:rFonts w:hint="eastAsia" w:ascii="宋体" w:hAnsi="宋体" w:eastAsia="宋体" w:cs="宋体"/>
                <w:color w:val="auto"/>
                <w:spacing w:val="-11"/>
                <w:sz w:val="21"/>
                <w:szCs w:val="21"/>
                <w:highlight w:val="none"/>
              </w:rPr>
              <w:t>提供不得分。</w:t>
            </w:r>
          </w:p>
        </w:tc>
        <w:tc>
          <w:tcPr>
            <w:tcW w:w="779" w:type="dxa"/>
            <w:tcMar>
              <w:top w:w="0" w:type="dxa"/>
              <w:left w:w="108" w:type="dxa"/>
              <w:bottom w:w="0" w:type="dxa"/>
              <w:right w:w="108" w:type="dxa"/>
            </w:tcMar>
            <w:vAlign w:val="center"/>
          </w:tcPr>
          <w:p w14:paraId="3CDA3F62">
            <w:pPr>
              <w:widowControl/>
              <w:spacing w:line="360"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7分</w:t>
            </w:r>
          </w:p>
        </w:tc>
      </w:tr>
      <w:tr w14:paraId="07DEC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809" w:hRule="atLeast"/>
        </w:trPr>
        <w:tc>
          <w:tcPr>
            <w:tcW w:w="698" w:type="dxa"/>
            <w:vAlign w:val="center"/>
          </w:tcPr>
          <w:p w14:paraId="6F3B9C52">
            <w:pPr>
              <w:keepNext w:val="0"/>
              <w:keepLines w:val="0"/>
              <w:pageBreakBefore w:val="0"/>
              <w:widowControl w:val="0"/>
              <w:spacing w:line="360" w:lineRule="exact"/>
              <w:jc w:val="center"/>
              <w:rPr>
                <w:rFonts w:hint="default" w:ascii="宋体" w:hAnsi="宋体" w:eastAsia="宋体" w:cs="宋体"/>
                <w:color w:val="auto"/>
                <w:spacing w:val="-11"/>
                <w:sz w:val="21"/>
                <w:szCs w:val="21"/>
                <w:highlight w:val="none"/>
                <w:lang w:val="en-US" w:eastAsia="zh-CN"/>
              </w:rPr>
            </w:pPr>
            <w:r>
              <w:rPr>
                <w:rFonts w:hint="eastAsia" w:ascii="宋体" w:hAnsi="宋体" w:eastAsia="宋体" w:cs="宋体"/>
                <w:color w:val="auto"/>
                <w:spacing w:val="-11"/>
                <w:sz w:val="21"/>
                <w:szCs w:val="21"/>
                <w:highlight w:val="none"/>
                <w:lang w:val="en-US" w:eastAsia="zh-CN"/>
              </w:rPr>
              <w:t>10</w:t>
            </w:r>
          </w:p>
        </w:tc>
        <w:tc>
          <w:tcPr>
            <w:tcW w:w="1161" w:type="dxa"/>
            <w:vAlign w:val="center"/>
          </w:tcPr>
          <w:p w14:paraId="6D280C48">
            <w:pPr>
              <w:keepNext w:val="0"/>
              <w:keepLines w:val="0"/>
              <w:pageBreakBefore w:val="0"/>
              <w:widowControl w:val="0"/>
              <w:spacing w:line="360" w:lineRule="exact"/>
              <w:jc w:val="center"/>
              <w:rPr>
                <w:rFonts w:hint="eastAsia" w:ascii="宋体" w:hAnsi="宋体" w:eastAsia="宋体" w:cs="宋体"/>
                <w:color w:val="auto"/>
                <w:spacing w:val="-11"/>
                <w:sz w:val="21"/>
                <w:szCs w:val="21"/>
                <w:highlight w:val="none"/>
                <w:lang w:eastAsia="zh-CN"/>
              </w:rPr>
            </w:pPr>
            <w:r>
              <w:rPr>
                <w:rFonts w:hint="eastAsia" w:ascii="宋体" w:hAnsi="宋体" w:eastAsia="宋体" w:cs="宋体"/>
                <w:color w:val="auto"/>
                <w:spacing w:val="-11"/>
                <w:sz w:val="21"/>
                <w:szCs w:val="21"/>
                <w:highlight w:val="none"/>
                <w:lang w:eastAsia="zh-CN"/>
              </w:rPr>
              <w:t>售后服务方案</w:t>
            </w:r>
          </w:p>
        </w:tc>
        <w:tc>
          <w:tcPr>
            <w:tcW w:w="6860" w:type="dxa"/>
            <w:tcMar>
              <w:top w:w="0" w:type="dxa"/>
              <w:left w:w="108" w:type="dxa"/>
              <w:bottom w:w="0" w:type="dxa"/>
              <w:right w:w="108" w:type="dxa"/>
            </w:tcMar>
            <w:vAlign w:val="center"/>
          </w:tcPr>
          <w:p w14:paraId="7DD13320">
            <w:pPr>
              <w:keepNext w:val="0"/>
              <w:keepLines w:val="0"/>
              <w:pageBreakBefore w:val="0"/>
              <w:widowControl w:val="0"/>
              <w:spacing w:line="360" w:lineRule="exact"/>
              <w:jc w:val="left"/>
              <w:rPr>
                <w:rFonts w:hint="eastAsia" w:ascii="宋体" w:hAnsi="宋体" w:eastAsia="宋体" w:cs="宋体"/>
                <w:color w:val="auto"/>
                <w:spacing w:val="-11"/>
                <w:sz w:val="21"/>
                <w:szCs w:val="21"/>
                <w:highlight w:val="none"/>
                <w:lang w:val="en-US" w:eastAsia="zh-CN"/>
              </w:rPr>
            </w:pPr>
            <w:r>
              <w:rPr>
                <w:rFonts w:hint="eastAsia" w:ascii="宋体" w:hAnsi="宋体" w:eastAsia="宋体" w:cs="宋体"/>
                <w:color w:val="auto"/>
                <w:spacing w:val="-11"/>
                <w:sz w:val="21"/>
                <w:szCs w:val="21"/>
                <w:highlight w:val="none"/>
                <w:lang w:val="en-US" w:eastAsia="zh-CN"/>
              </w:rPr>
              <w:t>投标人针对采购需求提供售后服务方案，包括售后服务人员分工，对接方式，响应时间，解决时间，服务时间，服务方式等:</w:t>
            </w:r>
          </w:p>
          <w:p w14:paraId="3B7103D1">
            <w:pPr>
              <w:keepNext w:val="0"/>
              <w:keepLines w:val="0"/>
              <w:pageBreakBefore w:val="0"/>
              <w:widowControl w:val="0"/>
              <w:spacing w:line="360" w:lineRule="exact"/>
              <w:jc w:val="left"/>
              <w:rPr>
                <w:rFonts w:hint="eastAsia" w:ascii="宋体" w:hAnsi="宋体" w:eastAsia="宋体" w:cs="宋体"/>
                <w:color w:val="auto"/>
                <w:spacing w:val="-11"/>
                <w:sz w:val="21"/>
                <w:szCs w:val="21"/>
                <w:highlight w:val="none"/>
                <w:lang w:val="en-US" w:eastAsia="zh-CN"/>
              </w:rPr>
            </w:pPr>
            <w:r>
              <w:rPr>
                <w:rFonts w:hint="eastAsia" w:ascii="宋体" w:hAnsi="宋体" w:eastAsia="宋体" w:cs="宋体"/>
                <w:color w:val="auto"/>
                <w:spacing w:val="-11"/>
                <w:sz w:val="21"/>
                <w:szCs w:val="21"/>
                <w:highlight w:val="none"/>
                <w:lang w:val="en-US" w:eastAsia="zh-CN"/>
              </w:rPr>
              <w:t>（1）方案清晰、合理、详细、全面、针对性强、可行性强3分；</w:t>
            </w:r>
          </w:p>
          <w:p w14:paraId="43AF7C46">
            <w:pPr>
              <w:keepNext w:val="0"/>
              <w:keepLines w:val="0"/>
              <w:pageBreakBefore w:val="0"/>
              <w:widowControl w:val="0"/>
              <w:spacing w:line="360" w:lineRule="exact"/>
              <w:jc w:val="left"/>
              <w:rPr>
                <w:rFonts w:hint="eastAsia" w:ascii="宋体" w:hAnsi="宋体" w:eastAsia="宋体" w:cs="宋体"/>
                <w:color w:val="auto"/>
                <w:spacing w:val="-11"/>
                <w:sz w:val="21"/>
                <w:szCs w:val="21"/>
                <w:highlight w:val="none"/>
                <w:lang w:val="en-US" w:eastAsia="zh-CN"/>
              </w:rPr>
            </w:pPr>
            <w:r>
              <w:rPr>
                <w:rFonts w:hint="eastAsia" w:ascii="宋体" w:hAnsi="宋体" w:eastAsia="宋体" w:cs="宋体"/>
                <w:color w:val="auto"/>
                <w:spacing w:val="-11"/>
                <w:sz w:val="21"/>
                <w:szCs w:val="21"/>
                <w:highlight w:val="none"/>
                <w:lang w:val="en-US" w:eastAsia="zh-CN"/>
              </w:rPr>
              <w:t>（2）方案清晰、合理、详细、全面2分；</w:t>
            </w:r>
          </w:p>
          <w:p w14:paraId="3477B788">
            <w:pPr>
              <w:keepNext w:val="0"/>
              <w:keepLines w:val="0"/>
              <w:pageBreakBefore w:val="0"/>
              <w:widowControl w:val="0"/>
              <w:spacing w:line="360" w:lineRule="exact"/>
              <w:jc w:val="left"/>
              <w:rPr>
                <w:rFonts w:hint="eastAsia" w:ascii="宋体" w:hAnsi="宋体" w:eastAsia="宋体" w:cs="宋体"/>
                <w:color w:val="auto"/>
                <w:spacing w:val="-11"/>
                <w:sz w:val="21"/>
                <w:szCs w:val="21"/>
                <w:highlight w:val="none"/>
                <w:lang w:val="en-US" w:eastAsia="zh-CN"/>
              </w:rPr>
            </w:pPr>
            <w:r>
              <w:rPr>
                <w:rFonts w:hint="eastAsia" w:ascii="宋体" w:hAnsi="宋体" w:eastAsia="宋体" w:cs="宋体"/>
                <w:color w:val="auto"/>
                <w:spacing w:val="-11"/>
                <w:sz w:val="21"/>
                <w:szCs w:val="21"/>
                <w:highlight w:val="none"/>
                <w:lang w:val="en-US" w:eastAsia="zh-CN"/>
              </w:rPr>
              <w:t>（3）方案基本满足招标文件要求1分；</w:t>
            </w:r>
          </w:p>
          <w:p w14:paraId="3678B01A">
            <w:pPr>
              <w:keepNext w:val="0"/>
              <w:keepLines w:val="0"/>
              <w:pageBreakBefore w:val="0"/>
              <w:widowControl w:val="0"/>
              <w:spacing w:line="360" w:lineRule="exact"/>
              <w:jc w:val="left"/>
              <w:rPr>
                <w:rFonts w:hint="eastAsia" w:ascii="宋体" w:hAnsi="宋体" w:eastAsia="宋体" w:cs="宋体"/>
                <w:color w:val="auto"/>
                <w:spacing w:val="-11"/>
                <w:sz w:val="21"/>
                <w:szCs w:val="21"/>
                <w:highlight w:val="none"/>
                <w:lang w:eastAsia="zh-CN"/>
              </w:rPr>
            </w:pPr>
            <w:r>
              <w:rPr>
                <w:rFonts w:hint="eastAsia" w:ascii="宋体" w:hAnsi="宋体" w:eastAsia="宋体" w:cs="宋体"/>
                <w:color w:val="auto"/>
                <w:spacing w:val="-11"/>
                <w:sz w:val="21"/>
                <w:szCs w:val="21"/>
                <w:highlight w:val="none"/>
                <w:lang w:val="en-US" w:eastAsia="zh-CN"/>
              </w:rPr>
              <w:t>方案简单不具可操作性或未提供的不得分。</w:t>
            </w:r>
          </w:p>
        </w:tc>
        <w:tc>
          <w:tcPr>
            <w:tcW w:w="779" w:type="dxa"/>
            <w:tcMar>
              <w:top w:w="0" w:type="dxa"/>
              <w:left w:w="108" w:type="dxa"/>
              <w:bottom w:w="0" w:type="dxa"/>
              <w:right w:w="108" w:type="dxa"/>
            </w:tcMar>
            <w:vAlign w:val="center"/>
          </w:tcPr>
          <w:p w14:paraId="0EB6ED0F">
            <w:pPr>
              <w:keepNext w:val="0"/>
              <w:keepLines w:val="0"/>
              <w:pageBreakBefore w:val="0"/>
              <w:widowControl w:val="0"/>
              <w:spacing w:line="360" w:lineRule="exact"/>
              <w:jc w:val="center"/>
              <w:rPr>
                <w:rFonts w:hint="default" w:ascii="宋体" w:hAnsi="宋体" w:eastAsia="宋体" w:cs="宋体"/>
                <w:color w:val="auto"/>
                <w:spacing w:val="-6"/>
                <w:sz w:val="21"/>
                <w:szCs w:val="21"/>
                <w:highlight w:val="none"/>
                <w:lang w:val="en-US" w:eastAsia="zh-CN"/>
              </w:rPr>
            </w:pPr>
            <w:r>
              <w:rPr>
                <w:rFonts w:hint="eastAsia" w:ascii="宋体" w:hAnsi="宋体" w:eastAsia="宋体" w:cs="宋体"/>
                <w:color w:val="auto"/>
                <w:spacing w:val="-6"/>
                <w:sz w:val="21"/>
                <w:szCs w:val="21"/>
                <w:highlight w:val="none"/>
                <w:lang w:val="en-US" w:eastAsia="zh-CN"/>
              </w:rPr>
              <w:t>3分</w:t>
            </w:r>
          </w:p>
        </w:tc>
      </w:tr>
      <w:tr w14:paraId="0CD77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809" w:hRule="atLeast"/>
        </w:trPr>
        <w:tc>
          <w:tcPr>
            <w:tcW w:w="698" w:type="dxa"/>
            <w:vAlign w:val="center"/>
          </w:tcPr>
          <w:p w14:paraId="592C8BC3">
            <w:pPr>
              <w:spacing w:line="27" w:lineRule="atLeas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11</w:t>
            </w:r>
          </w:p>
        </w:tc>
        <w:tc>
          <w:tcPr>
            <w:tcW w:w="1161" w:type="dxa"/>
            <w:vAlign w:val="center"/>
          </w:tcPr>
          <w:p w14:paraId="2C605F18">
            <w:pPr>
              <w:widowControl/>
              <w:spacing w:line="27" w:lineRule="atLeast"/>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现场演示</w:t>
            </w:r>
          </w:p>
          <w:p w14:paraId="4329722E">
            <w:pPr>
              <w:widowControl/>
              <w:spacing w:line="27" w:lineRule="atLeas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汇报</w:t>
            </w:r>
          </w:p>
        </w:tc>
        <w:tc>
          <w:tcPr>
            <w:tcW w:w="6860" w:type="dxa"/>
            <w:tcMar>
              <w:top w:w="0" w:type="dxa"/>
              <w:left w:w="108" w:type="dxa"/>
              <w:bottom w:w="0" w:type="dxa"/>
              <w:right w:w="108" w:type="dxa"/>
            </w:tcMar>
            <w:vAlign w:val="center"/>
          </w:tcPr>
          <w:p w14:paraId="3831A79C">
            <w:pPr>
              <w:keepNext w:val="0"/>
              <w:keepLines w:val="0"/>
              <w:pageBreakBefore w:val="0"/>
              <w:widowControl w:val="0"/>
              <w:spacing w:line="360" w:lineRule="exact"/>
              <w:jc w:val="left"/>
              <w:rPr>
                <w:rFonts w:hint="eastAsia" w:ascii="宋体" w:hAnsi="宋体" w:eastAsia="宋体" w:cs="宋体"/>
                <w:color w:val="auto"/>
                <w:spacing w:val="-11"/>
                <w:sz w:val="21"/>
                <w:szCs w:val="21"/>
                <w:highlight w:val="none"/>
                <w:lang w:val="en-US" w:eastAsia="zh-CN"/>
              </w:rPr>
            </w:pPr>
            <w:r>
              <w:rPr>
                <w:rFonts w:hint="eastAsia" w:ascii="宋体" w:hAnsi="宋体" w:eastAsia="宋体" w:cs="宋体"/>
                <w:color w:val="auto"/>
                <w:spacing w:val="-11"/>
                <w:sz w:val="21"/>
                <w:szCs w:val="21"/>
                <w:highlight w:val="none"/>
                <w:lang w:val="en-US" w:eastAsia="zh-CN"/>
              </w:rPr>
              <w:t>供应商需</w:t>
            </w:r>
            <w:r>
              <w:rPr>
                <w:rFonts w:hint="eastAsia" w:ascii="宋体" w:hAnsi="宋体" w:eastAsia="宋体" w:cs="宋体"/>
                <w:color w:val="auto"/>
                <w:spacing w:val="-11"/>
                <w:sz w:val="21"/>
                <w:szCs w:val="21"/>
                <w:highlight w:val="none"/>
                <w:lang w:val="en-US" w:eastAsia="en-US"/>
              </w:rPr>
              <w:t>提供项目整体设计方案汇报</w:t>
            </w:r>
            <w:r>
              <w:rPr>
                <w:rFonts w:hint="eastAsia" w:ascii="宋体" w:hAnsi="宋体" w:eastAsia="宋体" w:cs="宋体"/>
                <w:color w:val="auto"/>
                <w:spacing w:val="-11"/>
                <w:sz w:val="21"/>
                <w:szCs w:val="21"/>
                <w:highlight w:val="none"/>
                <w:lang w:val="en-US" w:eastAsia="zh-CN"/>
              </w:rPr>
              <w:t>，</w:t>
            </w:r>
            <w:r>
              <w:rPr>
                <w:rFonts w:hint="eastAsia" w:ascii="宋体" w:hAnsi="宋体" w:eastAsia="宋体" w:cs="宋体"/>
                <w:color w:val="auto"/>
                <w:spacing w:val="-11"/>
                <w:sz w:val="21"/>
                <w:szCs w:val="21"/>
                <w:highlight w:val="none"/>
                <w:lang w:val="en-US" w:eastAsia="en-US"/>
              </w:rPr>
              <w:t>要求汇报解说词思路清晰，逻辑清楚，汇报内容全面</w:t>
            </w:r>
            <w:r>
              <w:rPr>
                <w:rFonts w:hint="eastAsia" w:ascii="宋体" w:hAnsi="宋体" w:eastAsia="宋体" w:cs="宋体"/>
                <w:color w:val="auto"/>
                <w:spacing w:val="-11"/>
                <w:sz w:val="21"/>
                <w:szCs w:val="21"/>
                <w:highlight w:val="none"/>
                <w:lang w:val="en-US" w:eastAsia="zh-CN"/>
              </w:rPr>
              <w:t>且满足采购需求，限时</w:t>
            </w:r>
            <w:r>
              <w:rPr>
                <w:rFonts w:hint="eastAsia" w:ascii="宋体" w:hAnsi="宋体" w:cs="宋体"/>
                <w:color w:val="auto"/>
                <w:spacing w:val="-11"/>
                <w:sz w:val="21"/>
                <w:szCs w:val="21"/>
                <w:highlight w:val="none"/>
                <w:lang w:val="en-US" w:eastAsia="zh-CN"/>
              </w:rPr>
              <w:t>5</w:t>
            </w:r>
            <w:r>
              <w:rPr>
                <w:rFonts w:hint="eastAsia" w:ascii="宋体" w:hAnsi="宋体" w:eastAsia="宋体" w:cs="宋体"/>
                <w:color w:val="auto"/>
                <w:spacing w:val="-11"/>
                <w:sz w:val="21"/>
                <w:szCs w:val="21"/>
                <w:highlight w:val="none"/>
                <w:lang w:val="en-US" w:eastAsia="zh-CN"/>
              </w:rPr>
              <w:t>分钟。</w:t>
            </w:r>
          </w:p>
          <w:p w14:paraId="6BA4E4CD">
            <w:pPr>
              <w:keepNext w:val="0"/>
              <w:keepLines w:val="0"/>
              <w:pageBreakBefore w:val="0"/>
              <w:widowControl w:val="0"/>
              <w:spacing w:line="360" w:lineRule="exact"/>
              <w:jc w:val="left"/>
              <w:rPr>
                <w:rFonts w:hint="eastAsia" w:ascii="宋体" w:hAnsi="宋体" w:eastAsia="宋体" w:cs="宋体"/>
                <w:color w:val="auto"/>
                <w:spacing w:val="-11"/>
                <w:sz w:val="21"/>
                <w:szCs w:val="21"/>
                <w:highlight w:val="none"/>
                <w:lang w:val="en-US" w:eastAsia="zh-CN"/>
              </w:rPr>
            </w:pPr>
            <w:r>
              <w:rPr>
                <w:rFonts w:hint="eastAsia" w:ascii="宋体" w:hAnsi="宋体" w:eastAsia="宋体" w:cs="宋体"/>
                <w:color w:val="auto"/>
                <w:spacing w:val="-11"/>
                <w:sz w:val="21"/>
                <w:szCs w:val="21"/>
                <w:highlight w:val="none"/>
                <w:lang w:val="en-US" w:eastAsia="zh-CN"/>
              </w:rPr>
              <w:t>1、汇报方案围绕采购需求完整讲解设计理念、驿路清风文化融合、分区亮点、空间优势、落地思路，逻辑清晰、重点突出、表达专业得7分；</w:t>
            </w:r>
          </w:p>
          <w:p w14:paraId="1A0E970C">
            <w:pPr>
              <w:keepNext w:val="0"/>
              <w:keepLines w:val="0"/>
              <w:pageBreakBefore w:val="0"/>
              <w:widowControl w:val="0"/>
              <w:spacing w:line="360" w:lineRule="exact"/>
              <w:jc w:val="left"/>
              <w:rPr>
                <w:rFonts w:hint="eastAsia" w:ascii="宋体" w:hAnsi="宋体" w:eastAsia="宋体" w:cs="宋体"/>
                <w:color w:val="auto"/>
                <w:spacing w:val="-11"/>
                <w:sz w:val="21"/>
                <w:szCs w:val="21"/>
                <w:highlight w:val="none"/>
                <w:lang w:val="en-US" w:eastAsia="zh-CN"/>
              </w:rPr>
            </w:pPr>
            <w:r>
              <w:rPr>
                <w:rFonts w:hint="eastAsia" w:ascii="宋体" w:hAnsi="宋体" w:eastAsia="宋体" w:cs="宋体"/>
                <w:color w:val="auto"/>
                <w:spacing w:val="-11"/>
                <w:sz w:val="21"/>
                <w:szCs w:val="21"/>
                <w:highlight w:val="none"/>
                <w:lang w:val="en-US" w:eastAsia="zh-CN"/>
              </w:rPr>
              <w:t>2、能够完整汇报，条理一般，效果图亮点解读不足得4分；</w:t>
            </w:r>
          </w:p>
          <w:p w14:paraId="2504A83A">
            <w:pPr>
              <w:keepNext w:val="0"/>
              <w:keepLines w:val="0"/>
              <w:pageBreakBefore w:val="0"/>
              <w:widowControl w:val="0"/>
              <w:spacing w:line="360" w:lineRule="exact"/>
              <w:jc w:val="left"/>
              <w:rPr>
                <w:rFonts w:hint="default" w:ascii="宋体" w:hAnsi="宋体" w:eastAsia="宋体" w:cs="宋体"/>
                <w:color w:val="auto"/>
                <w:spacing w:val="-11"/>
                <w:sz w:val="21"/>
                <w:szCs w:val="21"/>
                <w:highlight w:val="none"/>
                <w:lang w:val="en-US" w:eastAsia="zh-CN"/>
              </w:rPr>
            </w:pPr>
            <w:r>
              <w:rPr>
                <w:rFonts w:hint="eastAsia" w:ascii="宋体" w:hAnsi="宋体" w:eastAsia="宋体" w:cs="宋体"/>
                <w:color w:val="auto"/>
                <w:spacing w:val="-11"/>
                <w:sz w:val="21"/>
                <w:szCs w:val="21"/>
                <w:highlight w:val="none"/>
                <w:lang w:val="en-US" w:eastAsia="zh-CN"/>
              </w:rPr>
              <w:t>3、汇报零散，对设计思路及采购需求不满足得1分；</w:t>
            </w:r>
          </w:p>
          <w:p w14:paraId="5ACD8DC5">
            <w:pPr>
              <w:keepNext w:val="0"/>
              <w:keepLines w:val="0"/>
              <w:pageBreakBefore w:val="0"/>
              <w:widowControl w:val="0"/>
              <w:spacing w:line="360" w:lineRule="exact"/>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pacing w:val="-11"/>
                <w:sz w:val="21"/>
                <w:szCs w:val="21"/>
                <w:highlight w:val="none"/>
                <w:lang w:val="en-US" w:eastAsia="zh-CN"/>
              </w:rPr>
              <w:t>不提供不得分</w:t>
            </w:r>
          </w:p>
        </w:tc>
        <w:tc>
          <w:tcPr>
            <w:tcW w:w="779" w:type="dxa"/>
            <w:tcMar>
              <w:top w:w="0" w:type="dxa"/>
              <w:left w:w="108" w:type="dxa"/>
              <w:bottom w:w="0" w:type="dxa"/>
              <w:right w:w="108" w:type="dxa"/>
            </w:tcMar>
            <w:vAlign w:val="center"/>
          </w:tcPr>
          <w:p w14:paraId="2ABF64E8">
            <w:pPr>
              <w:widowControl/>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7分</w:t>
            </w:r>
          </w:p>
        </w:tc>
      </w:tr>
      <w:tr w14:paraId="4CEA8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260" w:hRule="atLeast"/>
        </w:trPr>
        <w:tc>
          <w:tcPr>
            <w:tcW w:w="698" w:type="dxa"/>
            <w:shd w:val="clear" w:color="auto" w:fill="FFFFFF"/>
            <w:vAlign w:val="center"/>
          </w:tcPr>
          <w:p w14:paraId="622BC3E2">
            <w:pPr>
              <w:widowControl/>
              <w:spacing w:line="27" w:lineRule="atLeast"/>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12</w:t>
            </w:r>
          </w:p>
        </w:tc>
        <w:tc>
          <w:tcPr>
            <w:tcW w:w="1161" w:type="dxa"/>
            <w:vAlign w:val="center"/>
          </w:tcPr>
          <w:p w14:paraId="1C8AC553">
            <w:pPr>
              <w:widowControl/>
              <w:spacing w:line="27" w:lineRule="atLeast"/>
              <w:jc w:val="center"/>
              <w:rPr>
                <w:rFonts w:ascii="宋体" w:hAnsi="宋体" w:cs="宋体"/>
                <w:color w:val="auto"/>
                <w:szCs w:val="21"/>
                <w:highlight w:val="none"/>
              </w:rPr>
            </w:pPr>
            <w:r>
              <w:rPr>
                <w:rFonts w:hint="eastAsia" w:ascii="宋体" w:hAnsi="宋体" w:cs="宋体"/>
                <w:color w:val="auto"/>
                <w:szCs w:val="21"/>
                <w:highlight w:val="none"/>
              </w:rPr>
              <w:t>企业业绩</w:t>
            </w:r>
          </w:p>
        </w:tc>
        <w:tc>
          <w:tcPr>
            <w:tcW w:w="6860" w:type="dxa"/>
            <w:shd w:val="clear" w:color="auto" w:fill="FFFFFF"/>
            <w:tcMar>
              <w:top w:w="0" w:type="dxa"/>
              <w:left w:w="108" w:type="dxa"/>
              <w:bottom w:w="0" w:type="dxa"/>
              <w:right w:w="108" w:type="dxa"/>
            </w:tcMar>
            <w:vAlign w:val="center"/>
          </w:tcPr>
          <w:p w14:paraId="09BB91D0">
            <w:pPr>
              <w:spacing w:line="276" w:lineRule="auto"/>
              <w:rPr>
                <w:rFonts w:ascii="宋体" w:hAnsi="宋体" w:cs="宋体"/>
                <w:color w:val="auto"/>
                <w:szCs w:val="21"/>
                <w:highlight w:val="none"/>
              </w:rPr>
            </w:pPr>
            <w:r>
              <w:rPr>
                <w:rFonts w:hint="eastAsia" w:ascii="宋体" w:hAnsi="宋体" w:cs="宋体"/>
                <w:color w:val="auto"/>
                <w:szCs w:val="21"/>
                <w:highlight w:val="none"/>
              </w:rPr>
              <w:t>自2023年</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月1日至今，供应商承担过类似装修业绩的，每提供一项得2分，最高得</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分（提供合同复印件加盖公章，合同中项目内容、签订时间须清晰可见，否则视为无效）。</w:t>
            </w:r>
          </w:p>
        </w:tc>
        <w:tc>
          <w:tcPr>
            <w:tcW w:w="779" w:type="dxa"/>
            <w:shd w:val="clear" w:color="auto" w:fill="FFFFFF"/>
            <w:tcMar>
              <w:top w:w="0" w:type="dxa"/>
              <w:left w:w="108" w:type="dxa"/>
              <w:bottom w:w="0" w:type="dxa"/>
              <w:right w:w="108" w:type="dxa"/>
            </w:tcMar>
            <w:vAlign w:val="center"/>
          </w:tcPr>
          <w:p w14:paraId="0A463407">
            <w:pPr>
              <w:spacing w:line="276" w:lineRule="auto"/>
              <w:jc w:val="center"/>
              <w:rPr>
                <w:rFonts w:ascii="宋体" w:hAnsi="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分</w:t>
            </w:r>
          </w:p>
        </w:tc>
      </w:tr>
      <w:tr w14:paraId="5D8B8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29" w:hRule="atLeast"/>
        </w:trPr>
        <w:tc>
          <w:tcPr>
            <w:tcW w:w="8719" w:type="dxa"/>
            <w:gridSpan w:val="3"/>
            <w:vAlign w:val="center"/>
          </w:tcPr>
          <w:p w14:paraId="39734DF0">
            <w:pPr>
              <w:jc w:val="center"/>
              <w:rPr>
                <w:rFonts w:ascii="宋体" w:hAnsi="宋体" w:cs="宋体"/>
                <w:color w:val="auto"/>
                <w:highlight w:val="none"/>
              </w:rPr>
            </w:pPr>
            <w:r>
              <w:rPr>
                <w:rFonts w:hint="eastAsia" w:ascii="宋体" w:hAnsi="宋体" w:cs="宋体"/>
                <w:color w:val="auto"/>
                <w:highlight w:val="none"/>
              </w:rPr>
              <w:t>合计</w:t>
            </w:r>
          </w:p>
        </w:tc>
        <w:tc>
          <w:tcPr>
            <w:tcW w:w="779" w:type="dxa"/>
            <w:shd w:val="clear" w:color="auto" w:fill="FFFFFF"/>
            <w:tcMar>
              <w:top w:w="0" w:type="dxa"/>
              <w:left w:w="108" w:type="dxa"/>
              <w:bottom w:w="0" w:type="dxa"/>
              <w:right w:w="108" w:type="dxa"/>
            </w:tcMar>
            <w:vAlign w:val="center"/>
          </w:tcPr>
          <w:p w14:paraId="50801A71">
            <w:pPr>
              <w:jc w:val="center"/>
              <w:rPr>
                <w:rFonts w:ascii="宋体" w:hAnsi="宋体" w:cs="宋体"/>
                <w:color w:val="auto"/>
                <w:highlight w:val="none"/>
              </w:rPr>
            </w:pPr>
            <w:r>
              <w:rPr>
                <w:rFonts w:hint="eastAsia" w:ascii="宋体" w:hAnsi="宋体" w:cs="宋体"/>
                <w:color w:val="auto"/>
                <w:highlight w:val="none"/>
              </w:rPr>
              <w:t>100分</w:t>
            </w:r>
          </w:p>
        </w:tc>
      </w:tr>
    </w:tbl>
    <w:p w14:paraId="60914E06">
      <w:pPr>
        <w:rPr>
          <w:rFonts w:ascii="宋体" w:hAnsi="宋体" w:cs="宋体"/>
          <w:color w:val="auto"/>
          <w:highlight w:val="none"/>
        </w:rPr>
      </w:pPr>
    </w:p>
    <w:p w14:paraId="7846114D">
      <w:pPr>
        <w:rPr>
          <w:rFonts w:ascii="宋体" w:hAnsi="宋体" w:cs="宋体"/>
          <w:b/>
          <w:color w:val="auto"/>
          <w:sz w:val="36"/>
          <w:highlight w:val="none"/>
        </w:rPr>
      </w:pPr>
      <w:r>
        <w:rPr>
          <w:rFonts w:hint="eastAsia" w:ascii="宋体" w:hAnsi="宋体" w:cs="宋体"/>
          <w:b/>
          <w:color w:val="auto"/>
          <w:sz w:val="36"/>
          <w:highlight w:val="none"/>
        </w:rPr>
        <w:br w:type="page"/>
      </w:r>
    </w:p>
    <w:p w14:paraId="46DA4162">
      <w:pPr>
        <w:pStyle w:val="262"/>
        <w:numPr>
          <w:ilvl w:val="0"/>
          <w:numId w:val="59"/>
        </w:numPr>
        <w:rPr>
          <w:rFonts w:ascii="宋体" w:hAnsi="宋体" w:eastAsia="宋体" w:cs="宋体"/>
          <w:color w:val="auto"/>
          <w:highlight w:val="none"/>
        </w:rPr>
      </w:pPr>
      <w:r>
        <w:rPr>
          <w:rFonts w:hint="eastAsia" w:ascii="宋体" w:hAnsi="宋体" w:eastAsia="宋体" w:cs="宋体"/>
          <w:color w:val="auto"/>
          <w:highlight w:val="none"/>
        </w:rPr>
        <w:t xml:space="preserve"> 采购需求</w:t>
      </w:r>
    </w:p>
    <w:p w14:paraId="7328D069">
      <w:pPr>
        <w:rPr>
          <w:rFonts w:hint="eastAsia" w:ascii="宋体" w:hAnsi="宋体" w:eastAsia="宋体" w:cs="宋体"/>
          <w:color w:val="auto"/>
          <w:szCs w:val="21"/>
          <w:highlight w:val="none"/>
          <w:lang w:eastAsia="zh-CN"/>
        </w:rPr>
      </w:pPr>
      <w:r>
        <w:rPr>
          <w:rFonts w:hint="eastAsia" w:ascii="宋体" w:hAnsi="宋体" w:cs="宋体"/>
          <w:b/>
          <w:bCs/>
          <w:color w:val="auto"/>
          <w:sz w:val="24"/>
          <w:szCs w:val="24"/>
          <w:highlight w:val="none"/>
        </w:rPr>
        <w:t>一、项目名称：</w:t>
      </w:r>
      <w:r>
        <w:rPr>
          <w:rFonts w:hint="eastAsia" w:ascii="宋体" w:hAnsi="宋体" w:cs="宋体"/>
          <w:color w:val="auto"/>
          <w:szCs w:val="21"/>
          <w:highlight w:val="none"/>
          <w:lang w:eastAsia="zh-CN"/>
        </w:rPr>
        <w:t>南京邮电大学图书馆“驿路清风”廉洁文化空间建设项目</w:t>
      </w:r>
    </w:p>
    <w:p w14:paraId="2F7F23AD">
      <w:pPr>
        <w:rPr>
          <w:rFonts w:ascii="宋体" w:hAnsi="宋体" w:cs="宋体"/>
          <w:color w:val="auto"/>
          <w:szCs w:val="21"/>
          <w:highlight w:val="none"/>
        </w:rPr>
      </w:pPr>
      <w:r>
        <w:rPr>
          <w:rFonts w:hint="eastAsia" w:ascii="宋体" w:hAnsi="宋体" w:cs="宋体"/>
          <w:b/>
          <w:bCs/>
          <w:color w:val="auto"/>
          <w:sz w:val="24"/>
          <w:szCs w:val="24"/>
          <w:highlight w:val="none"/>
        </w:rPr>
        <w:t xml:space="preserve">二、最高限价: </w:t>
      </w:r>
      <w:r>
        <w:rPr>
          <w:rFonts w:hint="eastAsia" w:ascii="宋体" w:hAnsi="宋体" w:cs="宋体"/>
          <w:color w:val="auto"/>
          <w:szCs w:val="21"/>
          <w:highlight w:val="none"/>
          <w:lang w:val="en-US" w:eastAsia="zh-CN"/>
        </w:rPr>
        <w:t>18.98</w:t>
      </w:r>
      <w:r>
        <w:rPr>
          <w:rFonts w:hint="eastAsia" w:ascii="宋体" w:hAnsi="宋体" w:cs="宋体"/>
          <w:color w:val="auto"/>
          <w:szCs w:val="21"/>
          <w:highlight w:val="none"/>
        </w:rPr>
        <w:t>万元，响应报价超过最高限价按照无效响应处理。</w:t>
      </w:r>
    </w:p>
    <w:p w14:paraId="55A56F6A">
      <w:pPr>
        <w:rPr>
          <w:rFonts w:ascii="宋体" w:hAnsi="宋体" w:cs="宋体"/>
          <w:b/>
          <w:bCs/>
          <w:color w:val="auto"/>
          <w:sz w:val="24"/>
          <w:szCs w:val="24"/>
          <w:highlight w:val="none"/>
        </w:rPr>
      </w:pPr>
      <w:r>
        <w:rPr>
          <w:rFonts w:hint="eastAsia" w:ascii="宋体" w:hAnsi="宋体" w:cs="宋体"/>
          <w:b/>
          <w:bCs/>
          <w:color w:val="auto"/>
          <w:sz w:val="24"/>
          <w:szCs w:val="24"/>
          <w:highlight w:val="none"/>
        </w:rPr>
        <w:t>三、采购需求：</w:t>
      </w:r>
    </w:p>
    <w:p w14:paraId="035B7C5A">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en-US" w:eastAsia="zh-CN"/>
        </w:rPr>
        <w:t>1、</w:t>
      </w:r>
      <w:r>
        <w:rPr>
          <w:rFonts w:hint="eastAsia" w:ascii="宋体" w:hAnsi="宋体" w:eastAsia="宋体" w:cs="宋体"/>
          <w:b/>
          <w:bCs/>
          <w:color w:val="auto"/>
          <w:szCs w:val="21"/>
          <w:highlight w:val="none"/>
          <w:lang w:val="zh-CN"/>
        </w:rPr>
        <w:t>项目概况</w:t>
      </w:r>
    </w:p>
    <w:p w14:paraId="6CA1C13C">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本项目位于南京邮电大学仙林校区图书馆内，依托图书馆公共空间进行廉洁文化主题空间改造提升，主要内容包括：空间整体规划设计、动线梳理与功能分区布局；展墙、展板、各级展标、图文版面等平面设计制作；廉洁文化主题展项设计；互动体验展示；展柜、展台、展架等陈列设施设计；照明电气（含展览专业灯光照明）等环境设计；研学交流、阅读休憩等功能区域的规划配置；公共区域装饰装修设计；以及上述范围内的安装施工等。</w:t>
      </w:r>
    </w:p>
    <w:p w14:paraId="5ABD3C53">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lang w:val="zh-CN"/>
        </w:rPr>
        <w:t>项目内容</w:t>
      </w:r>
    </w:p>
    <w:p w14:paraId="4C2D4E94">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本项目旨在将廉洁文化建设与图书馆空间功能深度融合，打造集思想教育、文化展示、阅读体验、互动交流于一体的校园廉洁文化主题空间，以场景化、沉浸式的方式推动廉洁教育常态化、阵地化。项目以“驿路清风”廉洁文化为主题，以图书馆空间为载体，以“红绿蓝”三色为设计底色，将廉洁文化元素有机融入空间设计各环节。展示内容建议（但不限于）以下方面：</w:t>
      </w:r>
    </w:p>
    <w:p w14:paraId="1B374DD6">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廉洁文化展示区。以图文展板、实物展陈、多媒体互动等形式，展示习近平总书记关于廉洁文化建设的重要论述、全面从严治党重大部署、党纪法规要点，以及南邮红色校史中的廉洁故事、战邮精神中的忠诚担当、师生廉洁文化创作优秀作品等。</w:t>
      </w:r>
    </w:p>
    <w:p w14:paraId="15C19A98">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（2）廉洁主题阅读区。设置廉洁文化专题书架，集中陈列廉政建设、廉洁文化、红色经典、家风家训等主题图书及期刊，配套舒适阅读座椅与照明环境，打造沉浸式廉洁阅读空间。</w:t>
      </w:r>
    </w:p>
    <w:p w14:paraId="40FA99A9">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（3）互动体验与研学交流区。设置可灵活调整的互动交流空间，配备多媒体设备，满足读书分享会、廉洁主题沙龙、主题党日活动、微党课宣讲等多元场景需求。</w:t>
      </w:r>
    </w:p>
    <w:p w14:paraId="26F19EA9">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4）公共休憩与氛围营造。以“红绿蓝”三色为设计基调，通过艺术化视觉设计、绿植点缀、灯光氛围等手段，将廉洁文化元素融入走廊、休息区等公共空间，让师生在日常穿行中潜移默化地接受廉洁文化的熏陶。</w:t>
      </w:r>
    </w:p>
    <w:p w14:paraId="0D7075A9">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3、项目设计要求</w:t>
      </w:r>
    </w:p>
    <w:p w14:paraId="1909B280">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r>
        <w:rPr>
          <w:rFonts w:hint="default" w:ascii="宋体" w:hAnsi="宋体" w:eastAsia="宋体" w:cs="宋体"/>
          <w:color w:val="auto"/>
          <w:szCs w:val="21"/>
          <w:highlight w:val="none"/>
          <w:lang w:val="en-US" w:eastAsia="zh-CN"/>
        </w:rPr>
        <w:t>设计方案应具有创新性，视觉效果现代且与学校整体风格协调;</w:t>
      </w:r>
    </w:p>
    <w:p w14:paraId="3F694C5A">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（2）设计方案</w:t>
      </w:r>
      <w:r>
        <w:rPr>
          <w:rFonts w:hint="default" w:ascii="宋体" w:hAnsi="宋体" w:eastAsia="宋体" w:cs="宋体"/>
          <w:color w:val="auto"/>
          <w:szCs w:val="21"/>
          <w:highlight w:val="none"/>
          <w:lang w:val="en-US" w:eastAsia="zh-CN"/>
        </w:rPr>
        <w:t>应考虑到图书馆的实际功能需求，确保设计的可行性和实用性;</w:t>
      </w:r>
    </w:p>
    <w:p w14:paraId="69DE00FE">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w:t>
      </w:r>
      <w:r>
        <w:rPr>
          <w:rFonts w:hint="default" w:ascii="宋体" w:hAnsi="宋体" w:eastAsia="宋体" w:cs="宋体"/>
          <w:color w:val="auto"/>
          <w:szCs w:val="21"/>
          <w:highlight w:val="none"/>
          <w:lang w:val="en-US" w:eastAsia="zh-CN"/>
        </w:rPr>
        <w:t>设计</w:t>
      </w:r>
      <w:r>
        <w:rPr>
          <w:rFonts w:hint="eastAsia" w:ascii="宋体" w:hAnsi="宋体" w:eastAsia="宋体" w:cs="宋体"/>
          <w:color w:val="auto"/>
          <w:szCs w:val="21"/>
          <w:highlight w:val="none"/>
          <w:lang w:val="en-US" w:eastAsia="zh-CN"/>
        </w:rPr>
        <w:t>方案</w:t>
      </w:r>
      <w:r>
        <w:rPr>
          <w:rFonts w:hint="default" w:ascii="宋体" w:hAnsi="宋体" w:eastAsia="宋体" w:cs="宋体"/>
          <w:color w:val="auto"/>
          <w:szCs w:val="21"/>
          <w:highlight w:val="none"/>
          <w:lang w:val="en-US" w:eastAsia="zh-CN"/>
        </w:rPr>
        <w:t>应符合相关的建筑规范、安全标准和无障碍设计原则;</w:t>
      </w:r>
    </w:p>
    <w:p w14:paraId="0F9ADB2E">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（4）供应商</w:t>
      </w:r>
      <w:r>
        <w:rPr>
          <w:rFonts w:hint="default" w:ascii="宋体" w:hAnsi="宋体" w:eastAsia="宋体" w:cs="宋体"/>
          <w:color w:val="auto"/>
          <w:szCs w:val="21"/>
          <w:highlight w:val="none"/>
          <w:lang w:val="en-US" w:eastAsia="zh-CN"/>
        </w:rPr>
        <w:t>需在设计中充分考虑图书馆的人流量和使用频率，确保耐用性和维护的便捷性;</w:t>
      </w:r>
    </w:p>
    <w:p w14:paraId="7EE6A688">
      <w:pPr>
        <w:rPr>
          <w:rFonts w:ascii="宋体" w:hAnsi="宋体" w:cs="宋体"/>
          <w:color w:val="auto"/>
          <w:szCs w:val="21"/>
          <w:highlight w:val="none"/>
        </w:rPr>
      </w:pPr>
      <w:r>
        <w:rPr>
          <w:rFonts w:hint="eastAsia" w:ascii="宋体" w:hAnsi="宋体" w:cs="宋体"/>
          <w:b/>
          <w:bCs/>
          <w:color w:val="auto"/>
          <w:sz w:val="24"/>
          <w:szCs w:val="24"/>
          <w:highlight w:val="none"/>
        </w:rPr>
        <w:t>四、工期要求：</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0天。</w:t>
      </w:r>
    </w:p>
    <w:p w14:paraId="496062B7">
      <w:pPr>
        <w:rPr>
          <w:rFonts w:ascii="宋体" w:hAnsi="宋体" w:cs="宋体"/>
          <w:color w:val="auto"/>
          <w:szCs w:val="21"/>
          <w:highlight w:val="none"/>
        </w:rPr>
      </w:pPr>
      <w:r>
        <w:rPr>
          <w:rFonts w:hint="eastAsia" w:ascii="宋体" w:hAnsi="宋体" w:cs="宋体"/>
          <w:b/>
          <w:bCs/>
          <w:color w:val="auto"/>
          <w:sz w:val="24"/>
          <w:szCs w:val="24"/>
          <w:highlight w:val="none"/>
        </w:rPr>
        <w:t>五、工程质量：</w:t>
      </w:r>
      <w:r>
        <w:rPr>
          <w:rFonts w:hint="eastAsia" w:ascii="宋体" w:hAnsi="宋体" w:cs="宋体"/>
          <w:color w:val="auto"/>
          <w:szCs w:val="21"/>
          <w:highlight w:val="none"/>
        </w:rPr>
        <w:t>符合国家质量验收标准及采购人要求。</w:t>
      </w:r>
    </w:p>
    <w:p w14:paraId="5A021CE5">
      <w:pPr>
        <w:rPr>
          <w:rFonts w:ascii="宋体" w:hAnsi="宋体" w:cs="宋体"/>
          <w:b/>
          <w:color w:val="auto"/>
          <w:sz w:val="24"/>
          <w:szCs w:val="24"/>
          <w:highlight w:val="none"/>
        </w:rPr>
      </w:pPr>
      <w:r>
        <w:rPr>
          <w:rFonts w:hint="eastAsia" w:ascii="宋体" w:hAnsi="宋体" w:cs="宋体"/>
          <w:b/>
          <w:color w:val="auto"/>
          <w:sz w:val="24"/>
          <w:szCs w:val="24"/>
          <w:highlight w:val="none"/>
        </w:rPr>
        <w:t>六、进校报备：</w:t>
      </w:r>
    </w:p>
    <w:p w14:paraId="0BFD03A3">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进校现场踏勘、参加投标活动的人员，应提前2小时扫描下方二维码填写入校预约，探勘凭借预约码入校。</w:t>
      </w:r>
    </w:p>
    <w:p w14:paraId="2FD08B67">
      <w:pPr>
        <w:ind w:firstLine="480"/>
        <w:jc w:val="center"/>
        <w:rPr>
          <w:rFonts w:ascii="宋体" w:hAnsi="宋体" w:cs="宋体"/>
          <w:color w:val="auto"/>
          <w:szCs w:val="21"/>
          <w:highlight w:val="none"/>
        </w:rPr>
      </w:pPr>
      <w:r>
        <w:rPr>
          <w:rFonts w:hint="eastAsia" w:ascii="宋体" w:hAnsi="宋体" w:cs="宋体"/>
          <w:color w:val="auto"/>
          <w:szCs w:val="21"/>
          <w:highlight w:val="none"/>
        </w:rPr>
        <w:drawing>
          <wp:inline distT="0" distB="0" distL="114300" distR="114300">
            <wp:extent cx="3429000" cy="3429000"/>
            <wp:effectExtent l="0" t="0" r="0" b="0"/>
            <wp:docPr id="1" name="图片 1" descr="fbbeb26d69649ffd3482e4136ddd8d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bbeb26d69649ffd3482e4136ddd8de0"/>
                    <pic:cNvPicPr>
                      <a:picLocks noChangeAspect="1"/>
                    </pic:cNvPicPr>
                  </pic:nvPicPr>
                  <pic:blipFill>
                    <a:blip r:embed="rId6"/>
                    <a:stretch>
                      <a:fillRect/>
                    </a:stretch>
                  </pic:blipFill>
                  <pic:spPr>
                    <a:xfrm>
                      <a:off x="0" y="0"/>
                      <a:ext cx="3429000" cy="3429000"/>
                    </a:xfrm>
                    <a:prstGeom prst="rect">
                      <a:avLst/>
                    </a:prstGeom>
                  </pic:spPr>
                </pic:pic>
              </a:graphicData>
            </a:graphic>
          </wp:inline>
        </w:drawing>
      </w:r>
    </w:p>
    <w:p w14:paraId="40E4BC0B">
      <w:pPr>
        <w:ind w:firstLine="480"/>
        <w:jc w:val="center"/>
        <w:rPr>
          <w:rFonts w:ascii="宋体" w:hAnsi="宋体" w:cs="宋体"/>
          <w:color w:val="auto"/>
          <w:szCs w:val="21"/>
          <w:highlight w:val="none"/>
        </w:rPr>
      </w:pPr>
    </w:p>
    <w:p w14:paraId="468532EF">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访客预约方式：</w:t>
      </w:r>
    </w:p>
    <w:p w14:paraId="54B42FAB">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①扫描上方南邮入校申请二维码；</w:t>
      </w:r>
    </w:p>
    <w:p w14:paraId="110F7C0F">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②填写个人信息（姓名、性别、手机号、身份证号），入校日期；</w:t>
      </w:r>
    </w:p>
    <w:p w14:paraId="43D99356">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③凭入校申请通过预约码在指定校门当日入校。</w:t>
      </w:r>
    </w:p>
    <w:p w14:paraId="0F90EC13">
      <w:pPr>
        <w:adjustRightInd w:val="0"/>
        <w:snapToGrid w:val="0"/>
        <w:spacing w:line="360" w:lineRule="auto"/>
        <w:ind w:firstLine="420" w:firstLineChars="200"/>
        <w:rPr>
          <w:rFonts w:ascii="宋体" w:hAnsi="宋体" w:cs="宋体"/>
          <w:color w:val="auto"/>
          <w:highlight w:val="none"/>
        </w:rPr>
      </w:pPr>
      <w:r>
        <w:rPr>
          <w:rFonts w:hint="eastAsia" w:ascii="宋体" w:hAnsi="宋体" w:cs="宋体"/>
          <w:color w:val="auto"/>
          <w:highlight w:val="none"/>
        </w:rPr>
        <w:br w:type="page"/>
      </w:r>
    </w:p>
    <w:p w14:paraId="4EBBBE99">
      <w:pPr>
        <w:pStyle w:val="262"/>
        <w:rPr>
          <w:rFonts w:ascii="宋体" w:hAnsi="宋体" w:eastAsia="宋体" w:cs="宋体"/>
          <w:color w:val="auto"/>
          <w:highlight w:val="none"/>
        </w:rPr>
      </w:pPr>
      <w:r>
        <w:rPr>
          <w:rFonts w:hint="eastAsia" w:ascii="宋体" w:hAnsi="宋体" w:eastAsia="宋体" w:cs="宋体"/>
          <w:color w:val="auto"/>
          <w:highlight w:val="none"/>
        </w:rPr>
        <w:t>第五章  合同主要条款及格式</w:t>
      </w:r>
    </w:p>
    <w:p w14:paraId="1B3D67C7">
      <w:pPr>
        <w:pStyle w:val="18"/>
        <w:ind w:firstLine="480"/>
        <w:rPr>
          <w:rFonts w:ascii="宋体" w:hAnsi="宋体" w:cs="宋体"/>
          <w:color w:val="auto"/>
          <w:highlight w:val="none"/>
        </w:rPr>
      </w:pPr>
      <w:bookmarkStart w:id="6" w:name="_Toc20823315"/>
      <w:bookmarkStart w:id="7" w:name="_Toc513029243"/>
      <w:bookmarkStart w:id="8" w:name="_Toc16938559"/>
      <w:r>
        <w:rPr>
          <w:rFonts w:hint="eastAsia" w:ascii="宋体" w:hAnsi="宋体" w:cs="宋体"/>
          <w:color w:val="auto"/>
          <w:highlight w:val="none"/>
        </w:rPr>
        <w:t>以下为成交后签订本项目合同的通用条款，成交人不得提出实质性的修改，关于专用条款将由采购人与成交人结合本项目具体情况协商后签订。</w:t>
      </w:r>
    </w:p>
    <w:bookmarkEnd w:id="6"/>
    <w:bookmarkEnd w:id="7"/>
    <w:bookmarkEnd w:id="8"/>
    <w:p w14:paraId="4B503203">
      <w:pPr>
        <w:jc w:val="center"/>
        <w:rPr>
          <w:rFonts w:ascii="宋体" w:hAnsi="宋体" w:cs="宋体"/>
          <w:color w:val="auto"/>
          <w:sz w:val="28"/>
          <w:szCs w:val="28"/>
          <w:highlight w:val="none"/>
        </w:rPr>
      </w:pPr>
      <w:bookmarkStart w:id="9" w:name="_Hlt16619369"/>
      <w:bookmarkEnd w:id="9"/>
      <w:r>
        <w:rPr>
          <w:rFonts w:hint="eastAsia" w:ascii="宋体" w:hAnsi="宋体" w:cs="宋体"/>
          <w:color w:val="auto"/>
          <w:sz w:val="28"/>
          <w:szCs w:val="28"/>
          <w:highlight w:val="none"/>
        </w:rPr>
        <w:t>南京邮电大学合同</w:t>
      </w:r>
    </w:p>
    <w:p w14:paraId="4F94605C">
      <w:pPr>
        <w:jc w:val="center"/>
        <w:rPr>
          <w:rFonts w:ascii="宋体" w:hAnsi="宋体" w:cs="宋体"/>
          <w:color w:val="auto"/>
          <w:szCs w:val="21"/>
          <w:highlight w:val="none"/>
        </w:rPr>
      </w:pPr>
    </w:p>
    <w:p w14:paraId="79BB283F">
      <w:pPr>
        <w:adjustRightIn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发包人：</w:t>
      </w:r>
      <w:r>
        <w:rPr>
          <w:rFonts w:hint="eastAsia" w:ascii="宋体" w:hAnsi="宋体" w:cs="宋体"/>
          <w:color w:val="auto"/>
          <w:szCs w:val="21"/>
          <w:highlight w:val="none"/>
          <w:u w:val="single"/>
        </w:rPr>
        <w:t xml:space="preserve">南京邮电大学      </w:t>
      </w:r>
      <w:r>
        <w:rPr>
          <w:rFonts w:hint="eastAsia" w:ascii="宋体" w:hAnsi="宋体" w:cs="宋体"/>
          <w:color w:val="auto"/>
          <w:szCs w:val="21"/>
          <w:highlight w:val="none"/>
        </w:rPr>
        <w:t>（以下简称甲方）</w:t>
      </w:r>
    </w:p>
    <w:p w14:paraId="7F5787A9">
      <w:pPr>
        <w:adjustRightIn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地址：</w:t>
      </w:r>
      <w:r>
        <w:rPr>
          <w:rFonts w:hint="eastAsia" w:ascii="宋体" w:hAnsi="宋体" w:cs="宋体"/>
          <w:color w:val="auto"/>
          <w:szCs w:val="21"/>
          <w:highlight w:val="none"/>
          <w:u w:val="single"/>
        </w:rPr>
        <w:t xml:space="preserve">南京市栖霞区文苑路9号 </w:t>
      </w:r>
    </w:p>
    <w:p w14:paraId="3B695F4E">
      <w:pPr>
        <w:adjustRightIn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电话：</w:t>
      </w:r>
    </w:p>
    <w:p w14:paraId="082E02EB">
      <w:pPr>
        <w:spacing w:line="360" w:lineRule="auto"/>
        <w:jc w:val="left"/>
        <w:rPr>
          <w:rFonts w:ascii="宋体" w:hAnsi="宋体" w:cs="宋体"/>
          <w:color w:val="auto"/>
          <w:szCs w:val="21"/>
          <w:highlight w:val="none"/>
        </w:rPr>
      </w:pPr>
    </w:p>
    <w:p w14:paraId="4EF00668">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承包人： （以下简称乙方）</w:t>
      </w:r>
    </w:p>
    <w:p w14:paraId="1E8E49E8">
      <w:pPr>
        <w:spacing w:line="360" w:lineRule="auto"/>
        <w:jc w:val="left"/>
        <w:rPr>
          <w:rFonts w:ascii="宋体" w:hAnsi="宋体" w:cs="宋体"/>
          <w:color w:val="auto"/>
          <w:szCs w:val="21"/>
          <w:highlight w:val="none"/>
          <w:u w:val="single"/>
        </w:rPr>
      </w:pPr>
      <w:r>
        <w:rPr>
          <w:rFonts w:hint="eastAsia" w:ascii="宋体" w:hAnsi="宋体" w:cs="宋体"/>
          <w:color w:val="auto"/>
          <w:szCs w:val="21"/>
          <w:highlight w:val="none"/>
        </w:rPr>
        <w:t xml:space="preserve">地址： </w:t>
      </w:r>
    </w:p>
    <w:p w14:paraId="384FD19B">
      <w:pPr>
        <w:spacing w:line="360" w:lineRule="auto"/>
        <w:jc w:val="left"/>
        <w:rPr>
          <w:rFonts w:ascii="宋体" w:hAnsi="宋体" w:cs="宋体"/>
          <w:color w:val="auto"/>
          <w:szCs w:val="21"/>
          <w:highlight w:val="none"/>
          <w:u w:val="single"/>
        </w:rPr>
      </w:pPr>
      <w:r>
        <w:rPr>
          <w:rFonts w:hint="eastAsia" w:ascii="宋体" w:hAnsi="宋体" w:cs="宋体"/>
          <w:color w:val="auto"/>
          <w:szCs w:val="21"/>
          <w:highlight w:val="none"/>
        </w:rPr>
        <w:t>电话：</w:t>
      </w:r>
    </w:p>
    <w:p w14:paraId="055B5AA9">
      <w:pPr>
        <w:jc w:val="left"/>
        <w:rPr>
          <w:rFonts w:ascii="宋体" w:hAnsi="宋体" w:cs="宋体"/>
          <w:color w:val="auto"/>
          <w:szCs w:val="21"/>
          <w:highlight w:val="none"/>
        </w:rPr>
      </w:pPr>
    </w:p>
    <w:p w14:paraId="00722EB9">
      <w:pPr>
        <w:adjustRightInd w:val="0"/>
        <w:snapToGrid w:val="0"/>
        <w:spacing w:line="400" w:lineRule="exact"/>
        <w:jc w:val="left"/>
        <w:rPr>
          <w:rFonts w:ascii="宋体" w:hAnsi="宋体" w:cs="宋体"/>
          <w:color w:val="auto"/>
          <w:szCs w:val="21"/>
          <w:highlight w:val="none"/>
        </w:rPr>
      </w:pPr>
      <w:r>
        <w:rPr>
          <w:rFonts w:hint="eastAsia" w:ascii="宋体" w:hAnsi="宋体" w:cs="宋体"/>
          <w:color w:val="auto"/>
          <w:szCs w:val="21"/>
          <w:highlight w:val="none"/>
        </w:rPr>
        <w:t xml:space="preserve">    按照《中华人民共和国民法典》、《建设工程质量管理条例》及其他有关法律法规的有关规定，结合本工程实际情况，遵守平等、自愿、公平和诚实信用原则，经双方协商达成如下协议：</w:t>
      </w:r>
    </w:p>
    <w:p w14:paraId="77ACBA34">
      <w:pPr>
        <w:pStyle w:val="3"/>
        <w:numPr>
          <w:ilvl w:val="0"/>
          <w:numId w:val="60"/>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工程概况：</w:t>
      </w:r>
    </w:p>
    <w:p w14:paraId="3C2A4E45">
      <w:pPr>
        <w:pStyle w:val="3"/>
        <w:numPr>
          <w:ilvl w:val="0"/>
          <w:numId w:val="61"/>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工程地址：南京邮电大学仙林校区图书馆二楼南侧 。</w:t>
      </w:r>
    </w:p>
    <w:p w14:paraId="2AC20B91">
      <w:pPr>
        <w:pStyle w:val="3"/>
        <w:numPr>
          <w:ilvl w:val="0"/>
          <w:numId w:val="61"/>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承包内容： 。 (具体工作量见招标文件)。</w:t>
      </w:r>
    </w:p>
    <w:p w14:paraId="1007E1C9">
      <w:pPr>
        <w:pStyle w:val="3"/>
        <w:numPr>
          <w:ilvl w:val="0"/>
          <w:numId w:val="61"/>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承包方式： 。</w:t>
      </w:r>
    </w:p>
    <w:p w14:paraId="1A125FAB">
      <w:pPr>
        <w:pStyle w:val="3"/>
        <w:numPr>
          <w:ilvl w:val="0"/>
          <w:numId w:val="61"/>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工期：  。开工日期：    年  月  日；竣工日期：   年  月  日。</w:t>
      </w:r>
    </w:p>
    <w:p w14:paraId="6E2D377E">
      <w:pPr>
        <w:pStyle w:val="3"/>
        <w:numPr>
          <w:ilvl w:val="0"/>
          <w:numId w:val="61"/>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施工地点：南京邮电大学仙林校区图书馆二楼南侧。</w:t>
      </w:r>
    </w:p>
    <w:p w14:paraId="64D5BEB4">
      <w:pPr>
        <w:pStyle w:val="3"/>
        <w:numPr>
          <w:ilvl w:val="0"/>
          <w:numId w:val="61"/>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工程质量： 。</w:t>
      </w:r>
    </w:p>
    <w:p w14:paraId="3C433A54">
      <w:pPr>
        <w:pStyle w:val="3"/>
        <w:numPr>
          <w:ilvl w:val="0"/>
          <w:numId w:val="61"/>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保修期：</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年（防水5年）。</w:t>
      </w:r>
    </w:p>
    <w:p w14:paraId="04E4B0A5">
      <w:pPr>
        <w:pStyle w:val="3"/>
        <w:numPr>
          <w:ilvl w:val="0"/>
          <w:numId w:val="61"/>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合同价款：人民币，￥:。</w:t>
      </w:r>
    </w:p>
    <w:p w14:paraId="29C6ED5B">
      <w:pPr>
        <w:pStyle w:val="3"/>
        <w:adjustRightInd w:val="0"/>
        <w:snapToGrid w:val="0"/>
        <w:spacing w:line="400" w:lineRule="exact"/>
        <w:ind w:firstLine="0" w:firstLineChars="0"/>
        <w:jc w:val="left"/>
        <w:rPr>
          <w:rFonts w:ascii="宋体" w:hAnsi="宋体" w:cs="宋体"/>
          <w:color w:val="auto"/>
          <w:szCs w:val="21"/>
          <w:highlight w:val="none"/>
        </w:rPr>
      </w:pPr>
      <w:r>
        <w:rPr>
          <w:rFonts w:hint="eastAsia" w:ascii="宋体" w:hAnsi="宋体" w:cs="宋体"/>
          <w:color w:val="auto"/>
          <w:szCs w:val="21"/>
          <w:highlight w:val="none"/>
          <w:shd w:val="clear" w:color="auto" w:fill="FFFFFF"/>
        </w:rPr>
        <w:t>9、由于中标价比有效投标报价平均值低，中标人应当在合同签订之前按照中标价与有效投标报价平均值之差向招标人另行提交中标差额保证金，人民币：，</w:t>
      </w:r>
      <w:r>
        <w:rPr>
          <w:rFonts w:hint="eastAsia" w:ascii="宋体" w:hAnsi="宋体" w:cs="宋体"/>
          <w:color w:val="auto"/>
          <w:szCs w:val="21"/>
          <w:highlight w:val="none"/>
        </w:rPr>
        <w:t>￥:</w:t>
      </w:r>
      <w:r>
        <w:rPr>
          <w:rFonts w:hint="eastAsia" w:ascii="宋体" w:hAnsi="宋体" w:cs="宋体"/>
          <w:color w:val="auto"/>
          <w:szCs w:val="21"/>
          <w:highlight w:val="none"/>
          <w:shd w:val="clear" w:color="auto" w:fill="FFFFFF"/>
        </w:rPr>
        <w:t>。</w:t>
      </w:r>
    </w:p>
    <w:p w14:paraId="134DC653">
      <w:pPr>
        <w:pStyle w:val="3"/>
        <w:numPr>
          <w:ilvl w:val="0"/>
          <w:numId w:val="60"/>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双方工作：</w:t>
      </w:r>
    </w:p>
    <w:p w14:paraId="41DE8252">
      <w:pPr>
        <w:pStyle w:val="3"/>
        <w:adjustRightInd w:val="0"/>
        <w:snapToGrid w:val="0"/>
        <w:spacing w:line="400" w:lineRule="exact"/>
        <w:ind w:left="420" w:firstLine="0" w:firstLineChars="0"/>
        <w:jc w:val="left"/>
        <w:rPr>
          <w:rFonts w:ascii="宋体" w:hAnsi="宋体" w:cs="宋体"/>
          <w:color w:val="auto"/>
          <w:szCs w:val="21"/>
          <w:highlight w:val="none"/>
        </w:rPr>
      </w:pPr>
      <w:r>
        <w:rPr>
          <w:rFonts w:hint="eastAsia" w:ascii="宋体" w:hAnsi="宋体" w:cs="宋体"/>
          <w:color w:val="auto"/>
          <w:szCs w:val="21"/>
          <w:highlight w:val="none"/>
        </w:rPr>
        <w:t>甲方工作</w:t>
      </w:r>
    </w:p>
    <w:p w14:paraId="74013B9F">
      <w:pPr>
        <w:pStyle w:val="3"/>
        <w:numPr>
          <w:ilvl w:val="0"/>
          <w:numId w:val="62"/>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办理施工所涉及的各种申请、批件等各项手续，协助乙方接通施工所需的水、电，协调有关部门做好通道、电梯、消防设备的使用和保护。</w:t>
      </w:r>
    </w:p>
    <w:p w14:paraId="5B808D51">
      <w:pPr>
        <w:pStyle w:val="3"/>
        <w:numPr>
          <w:ilvl w:val="0"/>
          <w:numId w:val="62"/>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提供原始水电线路图及装饰装修地点钥匙。</w:t>
      </w:r>
    </w:p>
    <w:p w14:paraId="4D6FBE61">
      <w:pPr>
        <w:pStyle w:val="3"/>
        <w:numPr>
          <w:ilvl w:val="0"/>
          <w:numId w:val="62"/>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指派为甲方代表，负责对工程质量、进度进行监督检查，办理验收、变更登记手续和其他事宜。</w:t>
      </w:r>
    </w:p>
    <w:p w14:paraId="1360AFA4">
      <w:pPr>
        <w:pStyle w:val="3"/>
        <w:numPr>
          <w:ilvl w:val="0"/>
          <w:numId w:val="62"/>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如确实需要拆除原建筑物结构或设备管线，负责到有关部门办理相应审批手续，擅自同意拆改原有建筑物结构或设备管线，由此发生的损失或事故，由甲方负责并承担由此造成的经济损失。</w:t>
      </w:r>
    </w:p>
    <w:p w14:paraId="7179F4D3">
      <w:pPr>
        <w:pStyle w:val="3"/>
        <w:numPr>
          <w:ilvl w:val="0"/>
          <w:numId w:val="62"/>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协调有关部门做好现场保卫、消防、垃圾临时堆放指定点等工作。</w:t>
      </w:r>
    </w:p>
    <w:p w14:paraId="54F1C136">
      <w:pPr>
        <w:pStyle w:val="3"/>
        <w:adjustRightInd w:val="0"/>
        <w:snapToGrid w:val="0"/>
        <w:spacing w:line="400" w:lineRule="exact"/>
        <w:ind w:left="360" w:firstLine="0" w:firstLineChars="0"/>
        <w:jc w:val="left"/>
        <w:rPr>
          <w:rFonts w:ascii="宋体" w:hAnsi="宋体" w:cs="宋体"/>
          <w:color w:val="auto"/>
          <w:szCs w:val="21"/>
          <w:highlight w:val="none"/>
        </w:rPr>
      </w:pPr>
      <w:r>
        <w:rPr>
          <w:rFonts w:hint="eastAsia" w:ascii="宋体" w:hAnsi="宋体" w:cs="宋体"/>
          <w:color w:val="auto"/>
          <w:szCs w:val="21"/>
          <w:highlight w:val="none"/>
        </w:rPr>
        <w:t>乙方工作</w:t>
      </w:r>
    </w:p>
    <w:p w14:paraId="0B93BDD4">
      <w:pPr>
        <w:pStyle w:val="3"/>
        <w:numPr>
          <w:ilvl w:val="0"/>
          <w:numId w:val="63"/>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提交施工方案、设计图纸和进度计划，交甲方审定。</w:t>
      </w:r>
    </w:p>
    <w:p w14:paraId="298356C4">
      <w:pPr>
        <w:pStyle w:val="3"/>
        <w:numPr>
          <w:ilvl w:val="0"/>
          <w:numId w:val="63"/>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严格执行施工规范、安全操作规程、防火安全和环境保护规定。严格按照图纸或双方确认的作法说明进行施工，做好各项事宜。保证施工现场的整洁，每日完工后清扫施工现场。</w:t>
      </w:r>
    </w:p>
    <w:p w14:paraId="26F884C0">
      <w:pPr>
        <w:pStyle w:val="3"/>
        <w:numPr>
          <w:ilvl w:val="0"/>
          <w:numId w:val="63"/>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指派为乙方驻工地代表，负责履行合同，组织施工，按期限保质保量完成施工任务，解决由乙方负责的各项事宜。</w:t>
      </w:r>
    </w:p>
    <w:p w14:paraId="10A72B37">
      <w:pPr>
        <w:pStyle w:val="3"/>
        <w:numPr>
          <w:ilvl w:val="0"/>
          <w:numId w:val="63"/>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遵守国家或地方政府及有关部门对施工现场的规定，妥善保护好现场的设施、设备管线不受破坏，做好施工现场保卫、清洁和垃圾清运等工作，费用乙方承担。施工中未经甲方书面同意不得随意拆改原建筑物结构及各种设备管线。未经甲方书面同意擅自拆改原建筑物结构或设备管线，由此发生的损失或造成的事故，由乙方负责并承担损失。</w:t>
      </w:r>
    </w:p>
    <w:p w14:paraId="6303F7D9">
      <w:pPr>
        <w:pStyle w:val="3"/>
        <w:numPr>
          <w:ilvl w:val="0"/>
          <w:numId w:val="63"/>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乙方在施工中应妥善保管甲方堆放在现场的家具、陈设以及工程成品；工程竣工未移交甲方之前，负责对现场的一切设施和工程成品进行保护，费用乙方承担，造成现场的设施和工程成品损坏丢失的，由乙方承担一切责任，并照价赔偿。</w:t>
      </w:r>
    </w:p>
    <w:p w14:paraId="2DB74FBF">
      <w:pPr>
        <w:pStyle w:val="3"/>
        <w:numPr>
          <w:ilvl w:val="0"/>
          <w:numId w:val="60"/>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工期</w:t>
      </w:r>
    </w:p>
    <w:p w14:paraId="5DDCCA0F">
      <w:pPr>
        <w:pStyle w:val="3"/>
        <w:numPr>
          <w:ilvl w:val="0"/>
          <w:numId w:val="64"/>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甲方要求比合同约定的工期提前竣工时，应征得乙方同意，并支付乙方因赶工采取的措施费用。每提前一天，甲方支付乙方合同价的千分之一。</w:t>
      </w:r>
    </w:p>
    <w:p w14:paraId="42BF7DFF">
      <w:pPr>
        <w:numPr>
          <w:ilvl w:val="0"/>
          <w:numId w:val="64"/>
        </w:numPr>
        <w:adjustRightInd w:val="0"/>
        <w:snapToGrid w:val="0"/>
        <w:spacing w:line="400" w:lineRule="exact"/>
        <w:jc w:val="left"/>
        <w:rPr>
          <w:rFonts w:ascii="宋体" w:hAnsi="宋体" w:cs="宋体"/>
          <w:color w:val="auto"/>
          <w:szCs w:val="21"/>
          <w:highlight w:val="none"/>
        </w:rPr>
      </w:pPr>
      <w:r>
        <w:rPr>
          <w:rFonts w:hint="eastAsia" w:ascii="宋体" w:hAnsi="宋体" w:cs="宋体"/>
          <w:color w:val="auto"/>
          <w:szCs w:val="21"/>
          <w:highlight w:val="none"/>
        </w:rPr>
        <w:t>由于甲方变更设计或增加工程量，以及提出增加设计范围外的工程项目，甲方应及时通知乙方，并给予办理签证，造成工期的延误，甲方承担责任，工期相应顺延，费用增加按相关规定。</w:t>
      </w:r>
    </w:p>
    <w:p w14:paraId="29B7B16C">
      <w:pPr>
        <w:pStyle w:val="3"/>
        <w:numPr>
          <w:ilvl w:val="0"/>
          <w:numId w:val="64"/>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因乙方原因，不能按期开工或中途无故停工，影响工期，工期不顺延，且承担因工期延误造成的相关损失。</w:t>
      </w:r>
    </w:p>
    <w:p w14:paraId="5650A97D">
      <w:pPr>
        <w:pStyle w:val="3"/>
        <w:numPr>
          <w:ilvl w:val="0"/>
          <w:numId w:val="64"/>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由于工程质量原因返工，乙方承担责任，工期不顺延。若因此造成甲方或第三人的损失，乙方负责赔偿。</w:t>
      </w:r>
    </w:p>
    <w:p w14:paraId="62F6471A">
      <w:pPr>
        <w:pStyle w:val="3"/>
        <w:numPr>
          <w:ilvl w:val="0"/>
          <w:numId w:val="64"/>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非乙方原因造成的停电、停水及不可抗力因素影响，导致停工8小时以上（一周内累计计算），工期相应顺延，费用不增加。</w:t>
      </w:r>
    </w:p>
    <w:p w14:paraId="09D6581C">
      <w:pPr>
        <w:pStyle w:val="3"/>
        <w:numPr>
          <w:ilvl w:val="0"/>
          <w:numId w:val="60"/>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工程质量检查及验收：</w:t>
      </w:r>
    </w:p>
    <w:p w14:paraId="425CDC16">
      <w:pPr>
        <w:numPr>
          <w:ilvl w:val="0"/>
          <w:numId w:val="65"/>
        </w:numPr>
        <w:adjustRightInd w:val="0"/>
        <w:snapToGrid w:val="0"/>
        <w:spacing w:line="400" w:lineRule="exact"/>
        <w:jc w:val="left"/>
        <w:rPr>
          <w:rFonts w:ascii="宋体" w:hAnsi="宋体" w:cs="宋体"/>
          <w:color w:val="auto"/>
          <w:szCs w:val="21"/>
          <w:highlight w:val="none"/>
        </w:rPr>
      </w:pPr>
      <w:r>
        <w:rPr>
          <w:rFonts w:hint="eastAsia" w:ascii="宋体" w:hAnsi="宋体" w:cs="宋体"/>
          <w:color w:val="auto"/>
          <w:szCs w:val="21"/>
          <w:highlight w:val="none"/>
        </w:rPr>
        <w:t>本工程质量评定验收标准的依据：（1）双方确认的施工图纸、做法说明、设计变更；（2）《建筑装饰装修工程质量验收规范》（GB50210-2001）、《建设工程质量管理条例》等国家指定的施工及验收规范为质量评定验收标准。</w:t>
      </w:r>
    </w:p>
    <w:p w14:paraId="253EDEF3">
      <w:pPr>
        <w:pStyle w:val="3"/>
        <w:numPr>
          <w:ilvl w:val="0"/>
          <w:numId w:val="65"/>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中间验收项目：。</w:t>
      </w:r>
    </w:p>
    <w:p w14:paraId="3E038421">
      <w:pPr>
        <w:pStyle w:val="3"/>
        <w:numPr>
          <w:ilvl w:val="0"/>
          <w:numId w:val="65"/>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甲方不定期对乙方施工所用材料按照建筑见证抽检要求进行复试，乙方应提供材料合格证和复试报告，检测结果如不合格，由乙方承担所有损失。</w:t>
      </w:r>
    </w:p>
    <w:p w14:paraId="05CAF473">
      <w:pPr>
        <w:pStyle w:val="3"/>
        <w:numPr>
          <w:ilvl w:val="0"/>
          <w:numId w:val="65"/>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甲乙双方应及时办理每道工序的检查与验收手续。当工程已具备覆盖、遮盖条件或达到中间验收标准，乙方自检，并于24小时前书面通知甲方及甲方审计人员参加。验收合格，甲方监理或甲方代表在验收记录上签字后，方可进入下道工序。未经验收，一律被视为上道工序未完成，必须重做。甲方或甲方代表经乙方书面通知后不参加隐蔽工程和中间工程验收，乙方可自行验收，视为甲方已经认可。若甲方要求复验时，乙方应按要求办理复验；若复验合格，甲方应承担复验费用，由此造成停工，工期顺延；若复验不合格，其复验及返工费用由乙方承担，且工期不顺延。</w:t>
      </w:r>
    </w:p>
    <w:p w14:paraId="69867B7B">
      <w:pPr>
        <w:pStyle w:val="3"/>
        <w:numPr>
          <w:ilvl w:val="0"/>
          <w:numId w:val="65"/>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工程竣工后，乙方应书面通知甲方验收，甲方自接到验收通知2日内组织验收，验收合格后，双方在验收文件上签字确认，并办理验收、移交手续。如甲方在规定时间内不能组织验收，需及时通知乙方，另定验收日期。</w:t>
      </w:r>
    </w:p>
    <w:p w14:paraId="198C43DD">
      <w:pPr>
        <w:pStyle w:val="3"/>
        <w:numPr>
          <w:ilvl w:val="0"/>
          <w:numId w:val="65"/>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工程竣工后，甲方未经验收擅自使用的部分，视为甲方验收合格。</w:t>
      </w:r>
    </w:p>
    <w:p w14:paraId="3CCCF162">
      <w:pPr>
        <w:pStyle w:val="3"/>
        <w:numPr>
          <w:ilvl w:val="0"/>
          <w:numId w:val="60"/>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工程价款及结算</w:t>
      </w:r>
    </w:p>
    <w:p w14:paraId="0864612C">
      <w:pPr>
        <w:pStyle w:val="3"/>
        <w:numPr>
          <w:ilvl w:val="0"/>
          <w:numId w:val="66"/>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双方商定本合同价款结算采用第</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种</w:t>
      </w:r>
    </w:p>
    <w:p w14:paraId="3D1DA3B5">
      <w:pPr>
        <w:pStyle w:val="3"/>
        <w:adjustRightInd w:val="0"/>
        <w:snapToGrid w:val="0"/>
        <w:spacing w:line="400" w:lineRule="exact"/>
        <w:ind w:firstLine="0" w:firstLineChars="0"/>
        <w:jc w:val="left"/>
        <w:rPr>
          <w:rFonts w:ascii="宋体" w:hAnsi="宋体" w:cs="宋体"/>
          <w:color w:val="auto"/>
          <w:szCs w:val="21"/>
          <w:highlight w:val="none"/>
        </w:rPr>
      </w:pPr>
      <w:r>
        <w:rPr>
          <w:rFonts w:hint="eastAsia" w:ascii="宋体" w:hAnsi="宋体" w:cs="宋体"/>
          <w:color w:val="auto"/>
          <w:szCs w:val="21"/>
          <w:highlight w:val="none"/>
        </w:rPr>
        <w:t>（1）固定总价。</w:t>
      </w:r>
    </w:p>
    <w:p w14:paraId="45FBE6F6">
      <w:pPr>
        <w:pStyle w:val="3"/>
        <w:adjustRightInd w:val="0"/>
        <w:snapToGrid w:val="0"/>
        <w:spacing w:line="400" w:lineRule="exact"/>
        <w:ind w:firstLine="0" w:firstLineChars="0"/>
        <w:jc w:val="left"/>
        <w:rPr>
          <w:rFonts w:ascii="宋体" w:hAnsi="宋体" w:cs="宋体"/>
          <w:color w:val="auto"/>
          <w:szCs w:val="21"/>
          <w:highlight w:val="none"/>
        </w:rPr>
      </w:pPr>
      <w:r>
        <w:rPr>
          <w:rFonts w:hint="eastAsia" w:ascii="宋体" w:hAnsi="宋体" w:cs="宋体"/>
          <w:color w:val="auto"/>
          <w:szCs w:val="21"/>
          <w:highlight w:val="none"/>
        </w:rPr>
        <w:t>（2）固定单价，工程量按实结算方式。</w:t>
      </w:r>
    </w:p>
    <w:p w14:paraId="1DD5BF50">
      <w:pPr>
        <w:pStyle w:val="3"/>
        <w:numPr>
          <w:ilvl w:val="0"/>
          <w:numId w:val="66"/>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付款方式：</w:t>
      </w:r>
    </w:p>
    <w:p w14:paraId="7A342F55">
      <w:pPr>
        <w:adjustRightInd w:val="0"/>
        <w:snapToGrid w:val="0"/>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本工程无预付款；完工验收合格后付至合同价的</w:t>
      </w:r>
      <w:r>
        <w:rPr>
          <w:rFonts w:hint="eastAsia" w:ascii="宋体" w:hAnsi="宋体" w:cs="宋体"/>
          <w:color w:val="auto"/>
          <w:szCs w:val="21"/>
          <w:highlight w:val="none"/>
          <w:lang w:val="en-US" w:eastAsia="zh-CN"/>
        </w:rPr>
        <w:t>70</w:t>
      </w:r>
      <w:r>
        <w:rPr>
          <w:rFonts w:hint="eastAsia" w:ascii="宋体" w:hAnsi="宋体" w:cs="宋体"/>
          <w:color w:val="auto"/>
          <w:szCs w:val="21"/>
          <w:highlight w:val="none"/>
        </w:rPr>
        <w:t>%；经审计后付至审定价的</w:t>
      </w:r>
      <w:r>
        <w:rPr>
          <w:rFonts w:hint="eastAsia" w:ascii="宋体" w:hAnsi="宋体" w:cs="宋体"/>
          <w:color w:val="auto"/>
          <w:szCs w:val="21"/>
          <w:highlight w:val="none"/>
          <w:lang w:val="en-US" w:eastAsia="zh-CN"/>
        </w:rPr>
        <w:t>97</w:t>
      </w:r>
      <w:r>
        <w:rPr>
          <w:rFonts w:hint="eastAsia" w:ascii="宋体" w:hAnsi="宋体" w:cs="宋体"/>
          <w:color w:val="auto"/>
          <w:szCs w:val="21"/>
          <w:highlight w:val="none"/>
        </w:rPr>
        <w:t>%并扣除审计费，余款在质保期到后全额无息付清，审计费按校审计相关规定执行。</w:t>
      </w:r>
    </w:p>
    <w:p w14:paraId="746986B5">
      <w:pPr>
        <w:pStyle w:val="3"/>
        <w:numPr>
          <w:ilvl w:val="0"/>
          <w:numId w:val="66"/>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乙方必须在竣工10天内办理竣工资料移交手续，否则不予办理竣工结算。</w:t>
      </w:r>
    </w:p>
    <w:p w14:paraId="7F95C1A0">
      <w:pPr>
        <w:pStyle w:val="3"/>
        <w:numPr>
          <w:ilvl w:val="0"/>
          <w:numId w:val="66"/>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shd w:val="clear" w:color="auto" w:fill="FFFFFF"/>
        </w:rPr>
        <w:t>工程竣工验收合格后，乙方未发生违约情形的，乙方凭竣工验收文件提出全部退还保证金申请，甲方予以办理保证金退还手续。</w:t>
      </w:r>
    </w:p>
    <w:p w14:paraId="7F9B110E">
      <w:pPr>
        <w:pStyle w:val="3"/>
        <w:numPr>
          <w:ilvl w:val="0"/>
          <w:numId w:val="60"/>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安全生产和防火</w:t>
      </w:r>
    </w:p>
    <w:p w14:paraId="7366CF0B">
      <w:pPr>
        <w:pStyle w:val="3"/>
        <w:numPr>
          <w:ilvl w:val="0"/>
          <w:numId w:val="67"/>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甲方提供的施工图纸或做法说明，应符合《中华人民共和国消防条例》和有关防火设计规范。</w:t>
      </w:r>
    </w:p>
    <w:p w14:paraId="6BF3B636">
      <w:pPr>
        <w:pStyle w:val="3"/>
        <w:numPr>
          <w:ilvl w:val="0"/>
          <w:numId w:val="67"/>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乙方在施工期间应严格遵守《中华人民共和国建筑法》、《建筑安装工程安全技术规程》、《建筑安装工程安全操作规程》、《中华人民共和国消防条例》和其他相关的法规、规范。</w:t>
      </w:r>
    </w:p>
    <w:p w14:paraId="13CC016E">
      <w:pPr>
        <w:pStyle w:val="3"/>
        <w:numPr>
          <w:ilvl w:val="0"/>
          <w:numId w:val="67"/>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由于乙方在施工生产过程中违反有关安全操作规程和消防条例，导致发生安全事故或火灾事故，乙方应承担因安全措施不力由此引发的一切安全后果及经济损失，甲方不承担任何责任，若给甲方造成相关其他损失的，甲方有权向乙方追偿。</w:t>
      </w:r>
    </w:p>
    <w:p w14:paraId="49D2F723">
      <w:pPr>
        <w:pStyle w:val="3"/>
        <w:numPr>
          <w:ilvl w:val="0"/>
          <w:numId w:val="60"/>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违约责任</w:t>
      </w:r>
    </w:p>
    <w:p w14:paraId="78BB3CF8">
      <w:pPr>
        <w:pStyle w:val="3"/>
        <w:numPr>
          <w:ilvl w:val="0"/>
          <w:numId w:val="68"/>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甲方或乙方未按本合同条款约定内容履行自己的各项义务致使合同无法履行，应承担相应的违约金，赔偿因其违约给对方造成的损失，违约方按合同约定总价款的</w:t>
      </w:r>
      <w:r>
        <w:rPr>
          <w:rFonts w:hint="eastAsia" w:ascii="宋体" w:hAnsi="宋体" w:cs="宋体"/>
          <w:color w:val="auto"/>
          <w:szCs w:val="21"/>
          <w:highlight w:val="none"/>
          <w:u w:val="single"/>
        </w:rPr>
        <w:t xml:space="preserve"> 5% </w:t>
      </w:r>
      <w:r>
        <w:rPr>
          <w:rFonts w:hint="eastAsia" w:ascii="宋体" w:hAnsi="宋体" w:cs="宋体"/>
          <w:color w:val="auto"/>
          <w:szCs w:val="21"/>
          <w:highlight w:val="none"/>
        </w:rPr>
        <w:t xml:space="preserve"> 支付违约金。如实际损失大于合同总价款的</w:t>
      </w:r>
      <w:r>
        <w:rPr>
          <w:rFonts w:hint="eastAsia" w:ascii="宋体" w:hAnsi="宋体" w:cs="宋体"/>
          <w:color w:val="auto"/>
          <w:szCs w:val="21"/>
          <w:highlight w:val="none"/>
          <w:u w:val="single"/>
        </w:rPr>
        <w:t xml:space="preserve">  5%  </w:t>
      </w:r>
      <w:r>
        <w:rPr>
          <w:rFonts w:hint="eastAsia" w:ascii="宋体" w:hAnsi="宋体" w:cs="宋体"/>
          <w:color w:val="auto"/>
          <w:szCs w:val="21"/>
          <w:highlight w:val="none"/>
        </w:rPr>
        <w:t>，则按实际损失支付违约金。</w:t>
      </w:r>
    </w:p>
    <w:p w14:paraId="05D375A9">
      <w:pPr>
        <w:pStyle w:val="3"/>
        <w:numPr>
          <w:ilvl w:val="0"/>
          <w:numId w:val="68"/>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由于甲方原因导致中途停工，工期顺延。甲方不按合同的约定拨付工程款，每拖延一天，拖延工程款部分按中国银行的短期贷款利率支付违约金。</w:t>
      </w:r>
    </w:p>
    <w:p w14:paraId="4D3CF4CC">
      <w:pPr>
        <w:pStyle w:val="3"/>
        <w:numPr>
          <w:ilvl w:val="0"/>
          <w:numId w:val="68"/>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由于乙方原因，逾期竣工，每逾期一天，乙方支付甲方违约金</w:t>
      </w:r>
      <w:r>
        <w:rPr>
          <w:rFonts w:hint="eastAsia" w:ascii="宋体" w:hAnsi="宋体" w:cs="宋体"/>
          <w:color w:val="auto"/>
          <w:szCs w:val="21"/>
          <w:highlight w:val="none"/>
          <w:u w:val="single"/>
        </w:rPr>
        <w:t>5000元</w:t>
      </w:r>
      <w:r>
        <w:rPr>
          <w:rFonts w:hint="eastAsia" w:ascii="宋体" w:hAnsi="宋体" w:cs="宋体"/>
          <w:color w:val="auto"/>
          <w:szCs w:val="21"/>
          <w:highlight w:val="none"/>
        </w:rPr>
        <w:t>；乙方需继续履行合同，除非甲方单方解除合同，且不承担违约责任。</w:t>
      </w:r>
    </w:p>
    <w:p w14:paraId="7D6368DE">
      <w:pPr>
        <w:pStyle w:val="3"/>
        <w:numPr>
          <w:ilvl w:val="0"/>
          <w:numId w:val="68"/>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乙方应妥善保护甲方提供的设备及现场堆放的家具、陈设和工程成品，如造成损失，应照价赔偿。</w:t>
      </w:r>
    </w:p>
    <w:p w14:paraId="2F9600A5">
      <w:pPr>
        <w:numPr>
          <w:ilvl w:val="0"/>
          <w:numId w:val="68"/>
        </w:numPr>
        <w:adjustRightInd w:val="0"/>
        <w:snapToGrid w:val="0"/>
        <w:spacing w:line="400" w:lineRule="exact"/>
        <w:jc w:val="left"/>
        <w:rPr>
          <w:rFonts w:ascii="宋体" w:hAnsi="宋体" w:cs="宋体"/>
          <w:color w:val="auto"/>
          <w:szCs w:val="21"/>
          <w:highlight w:val="none"/>
        </w:rPr>
      </w:pPr>
      <w:r>
        <w:rPr>
          <w:rFonts w:hint="eastAsia" w:ascii="宋体" w:hAnsi="宋体" w:cs="宋体"/>
          <w:color w:val="auto"/>
          <w:szCs w:val="21"/>
          <w:highlight w:val="none"/>
        </w:rPr>
        <w:t>乙方因保证工程所用材料应为符合本项目要求、并符合国家相关标准的合格产品。凡乙方采购的材料，如不符合质量要求或规格有差异，应禁止使用。若已使用，对工程造成的损失全部由乙方承担。</w:t>
      </w:r>
    </w:p>
    <w:p w14:paraId="1F418606">
      <w:pPr>
        <w:numPr>
          <w:ilvl w:val="0"/>
          <w:numId w:val="68"/>
        </w:numPr>
        <w:adjustRightInd w:val="0"/>
        <w:snapToGrid w:val="0"/>
        <w:spacing w:line="400" w:lineRule="exact"/>
        <w:jc w:val="left"/>
        <w:rPr>
          <w:rFonts w:ascii="宋体" w:hAnsi="宋体" w:cs="宋体"/>
          <w:color w:val="auto"/>
          <w:szCs w:val="21"/>
          <w:highlight w:val="none"/>
        </w:rPr>
      </w:pPr>
      <w:r>
        <w:rPr>
          <w:rFonts w:hint="eastAsia" w:ascii="宋体" w:hAnsi="宋体" w:cs="宋体"/>
          <w:color w:val="auto"/>
          <w:szCs w:val="21"/>
          <w:highlight w:val="none"/>
        </w:rPr>
        <w:t>乙方如中途退场，甲方有权要求乙方两天内撤离现场（包括人员、材料、机械设备等），乙方所完成的工程量自动放弃，不向甲方索要已完成的工程量款，作为由此造成甲方损失的赔偿，给甲方造成的损失大于工程量款的，甲方有权要求乙方继续赔偿。</w:t>
      </w:r>
    </w:p>
    <w:p w14:paraId="16B05B3E">
      <w:pPr>
        <w:pStyle w:val="3"/>
        <w:numPr>
          <w:ilvl w:val="0"/>
          <w:numId w:val="60"/>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保修：本工程保修期为</w:t>
      </w:r>
      <w:r>
        <w:rPr>
          <w:rFonts w:hint="eastAsia" w:ascii="宋体" w:hAnsi="宋体" w:cs="宋体"/>
          <w:color w:val="auto"/>
          <w:szCs w:val="21"/>
          <w:highlight w:val="none"/>
          <w:u w:val="single"/>
        </w:rPr>
        <w:t>2</w:t>
      </w:r>
      <w:r>
        <w:rPr>
          <w:rFonts w:hint="eastAsia" w:ascii="宋体" w:hAnsi="宋体" w:cs="宋体"/>
          <w:color w:val="auto"/>
          <w:szCs w:val="21"/>
          <w:highlight w:val="none"/>
        </w:rPr>
        <w:t>年，自工程经甲方验收合格次日起开始起算。</w:t>
      </w:r>
    </w:p>
    <w:p w14:paraId="191E3F81">
      <w:pPr>
        <w:pStyle w:val="3"/>
        <w:numPr>
          <w:ilvl w:val="0"/>
          <w:numId w:val="60"/>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其他</w:t>
      </w:r>
    </w:p>
    <w:p w14:paraId="1B7D4EC5">
      <w:pPr>
        <w:numPr>
          <w:ilvl w:val="0"/>
          <w:numId w:val="69"/>
        </w:numPr>
        <w:adjustRightInd w:val="0"/>
        <w:snapToGrid w:val="0"/>
        <w:spacing w:line="400" w:lineRule="exact"/>
        <w:jc w:val="left"/>
        <w:rPr>
          <w:rFonts w:ascii="宋体" w:hAnsi="宋体" w:cs="宋体"/>
          <w:color w:val="auto"/>
          <w:szCs w:val="21"/>
          <w:highlight w:val="none"/>
        </w:rPr>
      </w:pPr>
      <w:r>
        <w:rPr>
          <w:rFonts w:hint="eastAsia" w:ascii="宋体" w:hAnsi="宋体" w:cs="宋体"/>
          <w:color w:val="auto"/>
          <w:szCs w:val="21"/>
          <w:highlight w:val="none"/>
        </w:rPr>
        <w:t>乙方要时刻注意施工安全，同时尽量避免在校园内产生很大的噪声，以免影响学生的正常学习和人身安全。</w:t>
      </w:r>
    </w:p>
    <w:p w14:paraId="74CEFACF">
      <w:pPr>
        <w:pStyle w:val="3"/>
        <w:numPr>
          <w:ilvl w:val="0"/>
          <w:numId w:val="69"/>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乙方在施工过程中，因乙方原因发生的工程安全事故，均由乙方负责解决，并承担全部法律责任和损失，与甲方无关。</w:t>
      </w:r>
    </w:p>
    <w:p w14:paraId="4A69F408">
      <w:pPr>
        <w:pStyle w:val="3"/>
        <w:numPr>
          <w:ilvl w:val="0"/>
          <w:numId w:val="69"/>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乙方应与其施工人员建立合法的劳动关系或者劳务关系，其与施工人员发生的一切劳资争议、纠纷等均与甲方无关，由乙方自行解决，给甲方造成不利影响的，甲方有权向乙方进行追诉。</w:t>
      </w:r>
    </w:p>
    <w:p w14:paraId="3DA81956">
      <w:pPr>
        <w:pStyle w:val="3"/>
        <w:numPr>
          <w:ilvl w:val="0"/>
          <w:numId w:val="69"/>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本合同约定的由乙方承担的赔偿责任，若由甲方先行垫付的，甲方可从合同款中先期扣除，不足部分应由乙方补足。</w:t>
      </w:r>
    </w:p>
    <w:p w14:paraId="7359A0A6">
      <w:pPr>
        <w:pStyle w:val="3"/>
        <w:numPr>
          <w:ilvl w:val="0"/>
          <w:numId w:val="60"/>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争议解决：本合同履行过程中，如有争议，双方应当协商解决。协商不成时，采用诉讼解决，由甲方所在地人民法院诉讼管辖。</w:t>
      </w:r>
    </w:p>
    <w:p w14:paraId="26DDF2E0">
      <w:pPr>
        <w:pStyle w:val="3"/>
        <w:adjustRightInd w:val="0"/>
        <w:snapToGrid w:val="0"/>
        <w:spacing w:line="400" w:lineRule="exact"/>
        <w:ind w:firstLine="0" w:firstLineChars="0"/>
        <w:jc w:val="left"/>
        <w:rPr>
          <w:rFonts w:ascii="宋体" w:hAnsi="宋体" w:cs="宋体"/>
          <w:color w:val="auto"/>
          <w:szCs w:val="21"/>
          <w:highlight w:val="none"/>
        </w:rPr>
      </w:pPr>
      <w:r>
        <w:rPr>
          <w:rFonts w:hint="eastAsia" w:ascii="宋体" w:hAnsi="宋体" w:cs="宋体"/>
          <w:color w:val="auto"/>
          <w:szCs w:val="21"/>
          <w:highlight w:val="none"/>
        </w:rPr>
        <w:t>十一、合同的生效、变更、解除和终止</w:t>
      </w:r>
    </w:p>
    <w:p w14:paraId="4374948A">
      <w:pPr>
        <w:pStyle w:val="3"/>
        <w:numPr>
          <w:ilvl w:val="0"/>
          <w:numId w:val="70"/>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合同生效时间为年月日</w:t>
      </w:r>
    </w:p>
    <w:p w14:paraId="69209388">
      <w:pPr>
        <w:pStyle w:val="3"/>
        <w:numPr>
          <w:ilvl w:val="0"/>
          <w:numId w:val="70"/>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本合同未尽事宜双方可另行协商，签订书面补充协议，与本合同具有同等的法律效力。</w:t>
      </w:r>
    </w:p>
    <w:p w14:paraId="192217EA">
      <w:pPr>
        <w:pStyle w:val="3"/>
        <w:numPr>
          <w:ilvl w:val="0"/>
          <w:numId w:val="70"/>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有下列情形之一的可以解除合同。</w:t>
      </w:r>
    </w:p>
    <w:p w14:paraId="5B54EE91">
      <w:pPr>
        <w:pStyle w:val="3"/>
        <w:numPr>
          <w:ilvl w:val="0"/>
          <w:numId w:val="71"/>
        </w:numPr>
        <w:adjustRightInd w:val="0"/>
        <w:snapToGrid w:val="0"/>
        <w:spacing w:line="400" w:lineRule="exact"/>
        <w:jc w:val="left"/>
        <w:rPr>
          <w:rFonts w:ascii="宋体" w:hAnsi="宋体" w:cs="宋体"/>
          <w:color w:val="auto"/>
          <w:szCs w:val="21"/>
          <w:highlight w:val="none"/>
        </w:rPr>
      </w:pPr>
      <w:r>
        <w:rPr>
          <w:rFonts w:hint="eastAsia" w:ascii="宋体" w:hAnsi="宋体" w:cs="宋体"/>
          <w:color w:val="auto"/>
          <w:szCs w:val="21"/>
          <w:highlight w:val="none"/>
        </w:rPr>
        <w:t>甲乙双方协商一致；</w:t>
      </w:r>
    </w:p>
    <w:p w14:paraId="3354CDEA">
      <w:pPr>
        <w:pStyle w:val="3"/>
        <w:numPr>
          <w:ilvl w:val="0"/>
          <w:numId w:val="71"/>
        </w:numPr>
        <w:adjustRightInd w:val="0"/>
        <w:snapToGrid w:val="0"/>
        <w:spacing w:line="400" w:lineRule="exact"/>
        <w:jc w:val="left"/>
        <w:rPr>
          <w:rFonts w:ascii="宋体" w:hAnsi="宋体" w:cs="宋体"/>
          <w:color w:val="auto"/>
          <w:szCs w:val="21"/>
          <w:highlight w:val="none"/>
        </w:rPr>
      </w:pPr>
      <w:r>
        <w:rPr>
          <w:rFonts w:hint="eastAsia" w:ascii="宋体" w:hAnsi="宋体" w:cs="宋体"/>
          <w:color w:val="auto"/>
          <w:szCs w:val="21"/>
          <w:highlight w:val="none"/>
        </w:rPr>
        <w:t>因不可抗力致使合同无法履行。</w:t>
      </w:r>
    </w:p>
    <w:p w14:paraId="64F9947A">
      <w:pPr>
        <w:pStyle w:val="3"/>
        <w:numPr>
          <w:ilvl w:val="0"/>
          <w:numId w:val="70"/>
        </w:numPr>
        <w:adjustRightInd w:val="0"/>
        <w:snapToGrid w:val="0"/>
        <w:spacing w:line="400" w:lineRule="exact"/>
        <w:ind w:firstLineChars="0"/>
        <w:jc w:val="left"/>
        <w:rPr>
          <w:rFonts w:ascii="宋体" w:hAnsi="宋体" w:cs="宋体"/>
          <w:color w:val="auto"/>
          <w:szCs w:val="21"/>
          <w:highlight w:val="none"/>
        </w:rPr>
      </w:pPr>
      <w:r>
        <w:rPr>
          <w:rFonts w:hint="eastAsia" w:ascii="宋体" w:hAnsi="宋体" w:cs="宋体"/>
          <w:color w:val="auto"/>
          <w:szCs w:val="21"/>
          <w:highlight w:val="none"/>
        </w:rPr>
        <w:t>合同终止：甲乙双方履行完本合同全部义务，工程已办理移交手续，工程竣工结算价款支付完毕，本合同即告终止（但本合同保修及争议解决条款继续有效）。</w:t>
      </w:r>
    </w:p>
    <w:p w14:paraId="621B88D5">
      <w:pPr>
        <w:adjustRightInd w:val="0"/>
        <w:snapToGrid w:val="0"/>
        <w:spacing w:line="400" w:lineRule="exact"/>
        <w:jc w:val="left"/>
        <w:rPr>
          <w:rFonts w:ascii="宋体" w:hAnsi="宋体" w:cs="宋体"/>
          <w:color w:val="auto"/>
          <w:szCs w:val="21"/>
          <w:highlight w:val="none"/>
        </w:rPr>
      </w:pPr>
      <w:r>
        <w:rPr>
          <w:rFonts w:hint="eastAsia" w:ascii="宋体" w:hAnsi="宋体" w:cs="宋体"/>
          <w:color w:val="auto"/>
          <w:szCs w:val="21"/>
          <w:highlight w:val="none"/>
        </w:rPr>
        <w:t>十二、附则：</w:t>
      </w:r>
    </w:p>
    <w:p w14:paraId="5348AA5A">
      <w:pPr>
        <w:adjustRightInd w:val="0"/>
        <w:snapToGrid w:val="0"/>
        <w:spacing w:line="400" w:lineRule="exact"/>
        <w:ind w:firstLine="420"/>
        <w:jc w:val="left"/>
        <w:rPr>
          <w:rFonts w:ascii="宋体" w:hAnsi="宋体" w:cs="宋体"/>
          <w:color w:val="auto"/>
          <w:szCs w:val="21"/>
          <w:highlight w:val="none"/>
        </w:rPr>
      </w:pPr>
      <w:r>
        <w:rPr>
          <w:rFonts w:hint="eastAsia" w:ascii="宋体" w:hAnsi="宋体" w:cs="宋体"/>
          <w:color w:val="auto"/>
          <w:szCs w:val="21"/>
          <w:highlight w:val="none"/>
        </w:rPr>
        <w:t>本合同正本两份，双方各执一份。副本四份，甲方执二份，乙方执二份。均具同等法律效力。</w:t>
      </w:r>
    </w:p>
    <w:p w14:paraId="3F9C07EF">
      <w:pPr>
        <w:spacing w:line="300" w:lineRule="auto"/>
        <w:ind w:firstLine="420"/>
        <w:jc w:val="left"/>
        <w:rPr>
          <w:rFonts w:ascii="宋体" w:hAnsi="宋体" w:cs="宋体"/>
          <w:color w:val="auto"/>
          <w:szCs w:val="21"/>
          <w:highlight w:val="none"/>
        </w:rPr>
      </w:pPr>
    </w:p>
    <w:p w14:paraId="3E16E65B">
      <w:pPr>
        <w:spacing w:line="300" w:lineRule="auto"/>
        <w:ind w:firstLine="420"/>
        <w:jc w:val="left"/>
        <w:rPr>
          <w:rFonts w:ascii="宋体" w:hAnsi="宋体" w:cs="宋体"/>
          <w:color w:val="auto"/>
          <w:szCs w:val="21"/>
          <w:highlight w:val="none"/>
        </w:rPr>
      </w:pPr>
    </w:p>
    <w:p w14:paraId="77D03306">
      <w:pPr>
        <w:spacing w:line="300" w:lineRule="auto"/>
        <w:ind w:firstLine="420"/>
        <w:jc w:val="left"/>
        <w:rPr>
          <w:rFonts w:ascii="宋体" w:hAnsi="宋体" w:cs="宋体"/>
          <w:color w:val="auto"/>
          <w:szCs w:val="21"/>
          <w:highlight w:val="none"/>
        </w:rPr>
      </w:pPr>
      <w:r>
        <w:rPr>
          <w:rFonts w:hint="eastAsia" w:ascii="宋体" w:hAnsi="宋体" w:cs="宋体"/>
          <w:color w:val="auto"/>
          <w:szCs w:val="21"/>
          <w:highlight w:val="none"/>
        </w:rPr>
        <w:t>发包人：                                   承包人：</w:t>
      </w:r>
    </w:p>
    <w:p w14:paraId="411CF4A4">
      <w:pPr>
        <w:spacing w:line="300" w:lineRule="auto"/>
        <w:ind w:firstLine="420"/>
        <w:jc w:val="left"/>
        <w:rPr>
          <w:rFonts w:ascii="宋体" w:hAnsi="宋体" w:cs="宋体"/>
          <w:color w:val="auto"/>
          <w:szCs w:val="21"/>
          <w:highlight w:val="none"/>
        </w:rPr>
      </w:pPr>
    </w:p>
    <w:p w14:paraId="2C4E46D6">
      <w:pPr>
        <w:spacing w:line="300" w:lineRule="auto"/>
        <w:ind w:firstLine="420"/>
        <w:jc w:val="left"/>
        <w:rPr>
          <w:rFonts w:ascii="宋体" w:hAnsi="宋体" w:cs="宋体"/>
          <w:color w:val="auto"/>
          <w:szCs w:val="21"/>
          <w:highlight w:val="none"/>
        </w:rPr>
      </w:pPr>
      <w:r>
        <w:rPr>
          <w:rFonts w:hint="eastAsia" w:ascii="宋体" w:hAnsi="宋体" w:cs="宋体"/>
          <w:color w:val="auto"/>
          <w:szCs w:val="21"/>
          <w:highlight w:val="none"/>
        </w:rPr>
        <w:t>发包人代表：                               承包人代表：</w:t>
      </w:r>
    </w:p>
    <w:p w14:paraId="74E3335C">
      <w:pPr>
        <w:spacing w:line="300" w:lineRule="auto"/>
        <w:ind w:firstLine="420"/>
        <w:jc w:val="left"/>
        <w:rPr>
          <w:rFonts w:ascii="宋体" w:hAnsi="宋体" w:cs="宋体"/>
          <w:color w:val="auto"/>
          <w:szCs w:val="21"/>
          <w:highlight w:val="none"/>
        </w:rPr>
      </w:pPr>
    </w:p>
    <w:p w14:paraId="3BDDBA7D">
      <w:pPr>
        <w:spacing w:line="300" w:lineRule="auto"/>
        <w:ind w:firstLine="420"/>
        <w:jc w:val="left"/>
        <w:rPr>
          <w:rFonts w:ascii="宋体" w:hAnsi="宋体" w:cs="宋体"/>
          <w:color w:val="auto"/>
          <w:szCs w:val="21"/>
          <w:highlight w:val="none"/>
        </w:rPr>
      </w:pPr>
      <w:r>
        <w:rPr>
          <w:rFonts w:hint="eastAsia" w:ascii="宋体" w:hAnsi="宋体" w:cs="宋体"/>
          <w:color w:val="auto"/>
          <w:szCs w:val="21"/>
          <w:highlight w:val="none"/>
        </w:rPr>
        <w:t>时间：                                     时间：</w:t>
      </w:r>
    </w:p>
    <w:p w14:paraId="7A627A99">
      <w:pPr>
        <w:pStyle w:val="60"/>
        <w:ind w:firstLine="0"/>
        <w:rPr>
          <w:rFonts w:ascii="宋体" w:hAnsi="宋体" w:eastAsia="宋体" w:cs="宋体"/>
          <w:color w:val="auto"/>
          <w:highlight w:val="none"/>
        </w:rPr>
      </w:pPr>
    </w:p>
    <w:p w14:paraId="4D2707B0">
      <w:pPr>
        <w:adjustRightInd w:val="0"/>
        <w:spacing w:line="360" w:lineRule="auto"/>
        <w:jc w:val="left"/>
        <w:rPr>
          <w:rFonts w:ascii="宋体" w:hAnsi="宋体" w:cs="宋体"/>
          <w:color w:val="auto"/>
          <w:highlight w:val="none"/>
          <w:shd w:val="clear" w:color="auto" w:fill="FFFFFF"/>
        </w:rPr>
      </w:pPr>
    </w:p>
    <w:p w14:paraId="00AA84C5">
      <w:pPr>
        <w:adjustRightInd w:val="0"/>
        <w:spacing w:line="360" w:lineRule="auto"/>
        <w:jc w:val="left"/>
        <w:rPr>
          <w:rFonts w:ascii="宋体" w:hAnsi="宋体" w:cs="宋体"/>
          <w:color w:val="auto"/>
          <w:highlight w:val="none"/>
          <w:shd w:val="clear" w:color="auto" w:fill="FFFFFF"/>
        </w:rPr>
      </w:pPr>
    </w:p>
    <w:p w14:paraId="0F79B6A9">
      <w:pPr>
        <w:adjustRightInd w:val="0"/>
        <w:spacing w:line="360" w:lineRule="auto"/>
        <w:jc w:val="left"/>
        <w:rPr>
          <w:rFonts w:ascii="宋体" w:hAnsi="宋体" w:cs="宋体"/>
          <w:color w:val="auto"/>
          <w:highlight w:val="none"/>
          <w:shd w:val="clear" w:color="auto" w:fill="FFFFFF"/>
        </w:rPr>
      </w:pPr>
    </w:p>
    <w:p w14:paraId="343FF10D">
      <w:pPr>
        <w:adjustRightInd w:val="0"/>
        <w:spacing w:line="360" w:lineRule="auto"/>
        <w:jc w:val="left"/>
        <w:rPr>
          <w:rFonts w:ascii="宋体" w:hAnsi="宋体" w:cs="宋体"/>
          <w:color w:val="auto"/>
          <w:highlight w:val="none"/>
          <w:shd w:val="clear" w:color="auto" w:fill="FFFFFF"/>
        </w:rPr>
      </w:pPr>
    </w:p>
    <w:p w14:paraId="7804DDF1">
      <w:pPr>
        <w:adjustRightInd w:val="0"/>
        <w:spacing w:line="360" w:lineRule="auto"/>
        <w:jc w:val="left"/>
        <w:rPr>
          <w:rFonts w:ascii="宋体" w:hAnsi="宋体" w:cs="宋体"/>
          <w:color w:val="auto"/>
          <w:highlight w:val="none"/>
          <w:shd w:val="clear" w:color="auto" w:fill="FFFFFF"/>
        </w:rPr>
      </w:pPr>
    </w:p>
    <w:p w14:paraId="1ED7C3F9">
      <w:pPr>
        <w:adjustRightInd w:val="0"/>
        <w:spacing w:line="360" w:lineRule="auto"/>
        <w:jc w:val="left"/>
        <w:rPr>
          <w:rFonts w:ascii="宋体" w:hAnsi="宋体" w:cs="宋体"/>
          <w:color w:val="auto"/>
          <w:highlight w:val="none"/>
          <w:shd w:val="clear" w:color="auto" w:fill="FFFFFF"/>
        </w:rPr>
      </w:pPr>
    </w:p>
    <w:p w14:paraId="1A274303">
      <w:pPr>
        <w:adjustRightInd w:val="0"/>
        <w:spacing w:line="360" w:lineRule="auto"/>
        <w:jc w:val="left"/>
        <w:rPr>
          <w:rFonts w:ascii="宋体" w:hAnsi="宋体" w:cs="宋体"/>
          <w:color w:val="auto"/>
          <w:highlight w:val="none"/>
          <w:shd w:val="clear" w:color="auto" w:fill="FFFFFF"/>
        </w:rPr>
      </w:pPr>
    </w:p>
    <w:p w14:paraId="27FABC62">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附件1： </w:t>
      </w:r>
    </w:p>
    <w:p w14:paraId="70C01A71">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工 程 质 量 保 修 书</w:t>
      </w:r>
    </w:p>
    <w:p w14:paraId="3378B104">
      <w:pPr>
        <w:spacing w:line="370" w:lineRule="exact"/>
        <w:rPr>
          <w:rFonts w:ascii="宋体" w:hAnsi="宋体" w:cs="宋体"/>
          <w:color w:val="auto"/>
          <w:szCs w:val="21"/>
          <w:highlight w:val="none"/>
        </w:rPr>
      </w:pPr>
      <w:r>
        <w:rPr>
          <w:rFonts w:hint="eastAsia" w:ascii="宋体" w:hAnsi="宋体" w:cs="宋体"/>
          <w:color w:val="auto"/>
          <w:szCs w:val="21"/>
          <w:highlight w:val="none"/>
        </w:rPr>
        <w:t xml:space="preserve">发包人(全称):                         </w:t>
      </w:r>
    </w:p>
    <w:p w14:paraId="1EC8671C">
      <w:pPr>
        <w:spacing w:line="370" w:lineRule="exact"/>
        <w:rPr>
          <w:rFonts w:ascii="宋体" w:hAnsi="宋体" w:cs="宋体"/>
          <w:color w:val="auto"/>
          <w:szCs w:val="21"/>
          <w:highlight w:val="none"/>
        </w:rPr>
      </w:pPr>
      <w:r>
        <w:rPr>
          <w:rFonts w:hint="eastAsia" w:ascii="宋体" w:hAnsi="宋体" w:cs="宋体"/>
          <w:color w:val="auto"/>
          <w:szCs w:val="21"/>
          <w:highlight w:val="none"/>
        </w:rPr>
        <w:t>承包人(全称)：</w:t>
      </w:r>
    </w:p>
    <w:p w14:paraId="6E9CE3D9">
      <w:pPr>
        <w:spacing w:line="370" w:lineRule="exact"/>
        <w:rPr>
          <w:rFonts w:ascii="宋体" w:hAnsi="宋体" w:cs="宋体"/>
          <w:color w:val="auto"/>
          <w:szCs w:val="21"/>
          <w:highlight w:val="none"/>
        </w:rPr>
      </w:pPr>
      <w:r>
        <w:rPr>
          <w:rFonts w:hint="eastAsia" w:ascii="宋体" w:hAnsi="宋体" w:cs="宋体"/>
          <w:color w:val="auto"/>
          <w:szCs w:val="21"/>
          <w:highlight w:val="none"/>
        </w:rPr>
        <w:t>为保证           （工程名称）在合理使用期限内正常使用，发包人承包人协商一致签订工程质量保修书。承包人在质量保修期内按照有关管理规定及双方约定承担工程质量保修责任。</w:t>
      </w:r>
    </w:p>
    <w:p w14:paraId="39404BC0">
      <w:pPr>
        <w:spacing w:line="370" w:lineRule="exact"/>
        <w:rPr>
          <w:rFonts w:ascii="宋体" w:hAnsi="宋体" w:cs="宋体"/>
          <w:color w:val="auto"/>
          <w:szCs w:val="21"/>
          <w:highlight w:val="none"/>
        </w:rPr>
      </w:pPr>
      <w:r>
        <w:rPr>
          <w:rFonts w:hint="eastAsia" w:ascii="宋体" w:hAnsi="宋体" w:cs="宋体"/>
          <w:color w:val="auto"/>
          <w:szCs w:val="21"/>
          <w:highlight w:val="none"/>
        </w:rPr>
        <w:t>一、工程质量保修范围和内容</w:t>
      </w:r>
    </w:p>
    <w:p w14:paraId="2D7260C7">
      <w:pPr>
        <w:spacing w:line="370" w:lineRule="exact"/>
        <w:rPr>
          <w:rFonts w:ascii="宋体" w:hAnsi="宋体" w:cs="宋体"/>
          <w:color w:val="auto"/>
          <w:szCs w:val="21"/>
          <w:highlight w:val="none"/>
        </w:rPr>
      </w:pPr>
      <w:r>
        <w:rPr>
          <w:rFonts w:hint="eastAsia" w:ascii="宋体" w:hAnsi="宋体" w:cs="宋体"/>
          <w:color w:val="auto"/>
          <w:szCs w:val="21"/>
          <w:highlight w:val="none"/>
        </w:rPr>
        <w:t>质量保修范围包括合同内所有项目。具体质量保修内容双方约定如下：</w:t>
      </w:r>
    </w:p>
    <w:p w14:paraId="09E385A2">
      <w:pPr>
        <w:spacing w:line="370" w:lineRule="exact"/>
        <w:rPr>
          <w:rFonts w:ascii="宋体" w:hAnsi="宋体" w:cs="宋体"/>
          <w:color w:val="auto"/>
          <w:szCs w:val="21"/>
          <w:highlight w:val="none"/>
        </w:rPr>
      </w:pPr>
      <w:r>
        <w:rPr>
          <w:rFonts w:hint="eastAsia" w:ascii="宋体" w:hAnsi="宋体" w:cs="宋体"/>
          <w:color w:val="auto"/>
          <w:szCs w:val="21"/>
          <w:highlight w:val="none"/>
        </w:rPr>
        <w:t>二、质量保修期</w:t>
      </w:r>
    </w:p>
    <w:p w14:paraId="4B60DA31">
      <w:pPr>
        <w:spacing w:line="370" w:lineRule="exact"/>
        <w:rPr>
          <w:rFonts w:ascii="宋体" w:hAnsi="宋体" w:cs="宋体"/>
          <w:color w:val="auto"/>
          <w:szCs w:val="21"/>
          <w:highlight w:val="none"/>
        </w:rPr>
      </w:pPr>
      <w:r>
        <w:rPr>
          <w:rFonts w:hint="eastAsia" w:ascii="宋体" w:hAnsi="宋体" w:cs="宋体"/>
          <w:color w:val="auto"/>
          <w:szCs w:val="21"/>
          <w:highlight w:val="none"/>
        </w:rPr>
        <w:t>质量保修期从工程实际竣工之日算起。分单项竣工验收的工程，按单项工程分别计算质量保修期。</w:t>
      </w:r>
    </w:p>
    <w:p w14:paraId="5D154641">
      <w:pPr>
        <w:spacing w:line="370" w:lineRule="exact"/>
        <w:rPr>
          <w:rFonts w:ascii="宋体" w:hAnsi="宋体" w:cs="宋体"/>
          <w:color w:val="auto"/>
          <w:szCs w:val="21"/>
          <w:highlight w:val="none"/>
        </w:rPr>
      </w:pPr>
      <w:r>
        <w:rPr>
          <w:rFonts w:hint="eastAsia" w:ascii="宋体" w:hAnsi="宋体" w:cs="宋体"/>
          <w:color w:val="auto"/>
          <w:szCs w:val="21"/>
          <w:highlight w:val="none"/>
        </w:rPr>
        <w:t>双方根据国家有关规定，结合具体工程约定质量保修期如下：</w:t>
      </w:r>
    </w:p>
    <w:p w14:paraId="7C14B45B">
      <w:pPr>
        <w:spacing w:line="370" w:lineRule="exact"/>
        <w:rPr>
          <w:rFonts w:ascii="宋体" w:hAnsi="宋体" w:cs="宋体"/>
          <w:color w:val="auto"/>
          <w:szCs w:val="21"/>
          <w:highlight w:val="none"/>
        </w:rPr>
      </w:pPr>
      <w:r>
        <w:rPr>
          <w:rFonts w:hint="eastAsia" w:ascii="宋体" w:hAnsi="宋体" w:cs="宋体"/>
          <w:color w:val="auto"/>
          <w:szCs w:val="21"/>
          <w:highlight w:val="none"/>
        </w:rPr>
        <w:t xml:space="preserve">1.地基基础工程和主体结构工程为 设计文件规定的该合理使用年限 ； </w:t>
      </w:r>
    </w:p>
    <w:p w14:paraId="1DE7E5F3">
      <w:pPr>
        <w:spacing w:line="370" w:lineRule="exact"/>
        <w:rPr>
          <w:rFonts w:ascii="宋体" w:hAnsi="宋体" w:cs="宋体"/>
          <w:color w:val="auto"/>
          <w:szCs w:val="21"/>
          <w:highlight w:val="none"/>
        </w:rPr>
      </w:pPr>
      <w:r>
        <w:rPr>
          <w:rFonts w:hint="eastAsia" w:ascii="宋体" w:hAnsi="宋体" w:cs="宋体"/>
          <w:color w:val="auto"/>
          <w:szCs w:val="21"/>
          <w:highlight w:val="none"/>
        </w:rPr>
        <w:t>2.屋面防水工程、有防水要求的卫生间、房间和外墙面的防渗漏为 五  年； 　</w:t>
      </w:r>
    </w:p>
    <w:p w14:paraId="240C2FCF">
      <w:pPr>
        <w:spacing w:line="370" w:lineRule="exact"/>
        <w:rPr>
          <w:rFonts w:ascii="宋体" w:hAnsi="宋体" w:cs="宋体"/>
          <w:color w:val="auto"/>
          <w:szCs w:val="21"/>
          <w:highlight w:val="none"/>
        </w:rPr>
      </w:pPr>
      <w:r>
        <w:rPr>
          <w:rFonts w:hint="eastAsia" w:ascii="宋体" w:hAnsi="宋体" w:cs="宋体"/>
          <w:color w:val="auto"/>
          <w:szCs w:val="21"/>
          <w:highlight w:val="none"/>
        </w:rPr>
        <w:t xml:space="preserve">3.装修工程为二年； </w:t>
      </w:r>
    </w:p>
    <w:p w14:paraId="175DD186">
      <w:pPr>
        <w:spacing w:line="370" w:lineRule="exact"/>
        <w:rPr>
          <w:rFonts w:ascii="宋体" w:hAnsi="宋体" w:cs="宋体"/>
          <w:color w:val="auto"/>
          <w:szCs w:val="21"/>
          <w:highlight w:val="none"/>
        </w:rPr>
      </w:pPr>
      <w:r>
        <w:rPr>
          <w:rFonts w:hint="eastAsia" w:ascii="宋体" w:hAnsi="宋体" w:cs="宋体"/>
          <w:color w:val="auto"/>
          <w:szCs w:val="21"/>
          <w:highlight w:val="none"/>
        </w:rPr>
        <w:t>⒋电气管线、给排水管道、设备安装工程为二年；</w:t>
      </w:r>
    </w:p>
    <w:p w14:paraId="256F2553">
      <w:pPr>
        <w:spacing w:line="370" w:lineRule="exact"/>
        <w:rPr>
          <w:rFonts w:ascii="宋体" w:hAnsi="宋体" w:cs="宋体"/>
          <w:color w:val="auto"/>
          <w:szCs w:val="21"/>
          <w:highlight w:val="none"/>
        </w:rPr>
      </w:pPr>
      <w:r>
        <w:rPr>
          <w:rFonts w:hint="eastAsia" w:ascii="宋体" w:hAnsi="宋体" w:cs="宋体"/>
          <w:color w:val="auto"/>
          <w:szCs w:val="21"/>
          <w:highlight w:val="none"/>
        </w:rPr>
        <w:t xml:space="preserve">⒌供热与供冷系统为 两 个采暖期、供冷期； </w:t>
      </w:r>
    </w:p>
    <w:p w14:paraId="7C777DA7">
      <w:pPr>
        <w:spacing w:line="370" w:lineRule="exact"/>
        <w:rPr>
          <w:rFonts w:ascii="宋体" w:hAnsi="宋体" w:cs="宋体"/>
          <w:color w:val="auto"/>
          <w:szCs w:val="21"/>
          <w:highlight w:val="none"/>
        </w:rPr>
      </w:pPr>
      <w:r>
        <w:rPr>
          <w:rFonts w:hint="eastAsia" w:ascii="宋体" w:hAnsi="宋体" w:cs="宋体"/>
          <w:color w:val="auto"/>
          <w:szCs w:val="21"/>
          <w:highlight w:val="none"/>
        </w:rPr>
        <w:t>⒍住宅小区内的给排水设施、道路等配套工程为二年；</w:t>
      </w:r>
    </w:p>
    <w:p w14:paraId="503B8F65">
      <w:pPr>
        <w:spacing w:line="370" w:lineRule="exact"/>
        <w:rPr>
          <w:rFonts w:ascii="宋体" w:hAnsi="宋体" w:cs="宋体"/>
          <w:color w:val="auto"/>
          <w:szCs w:val="21"/>
          <w:highlight w:val="none"/>
        </w:rPr>
      </w:pPr>
      <w:r>
        <w:rPr>
          <w:rFonts w:hint="eastAsia" w:ascii="宋体" w:hAnsi="宋体" w:cs="宋体"/>
          <w:color w:val="auto"/>
          <w:szCs w:val="21"/>
          <w:highlight w:val="none"/>
        </w:rPr>
        <w:t>7.本工程保修期</w:t>
      </w:r>
      <w:r>
        <w:rPr>
          <w:rFonts w:hint="eastAsia" w:ascii="宋体" w:hAnsi="宋体" w:cs="宋体"/>
          <w:color w:val="auto"/>
          <w:szCs w:val="21"/>
          <w:highlight w:val="none"/>
        </w:rPr>
        <w:t>二</w:t>
      </w:r>
      <w:r>
        <w:rPr>
          <w:rFonts w:hint="eastAsia" w:ascii="宋体" w:hAnsi="宋体" w:cs="宋体"/>
          <w:color w:val="auto"/>
          <w:szCs w:val="21"/>
          <w:highlight w:val="none"/>
        </w:rPr>
        <w:t>年</w:t>
      </w:r>
    </w:p>
    <w:p w14:paraId="47D1CDAF">
      <w:pPr>
        <w:spacing w:line="370" w:lineRule="exact"/>
        <w:rPr>
          <w:rFonts w:ascii="宋体" w:hAnsi="宋体" w:cs="宋体"/>
          <w:color w:val="auto"/>
          <w:szCs w:val="21"/>
          <w:highlight w:val="none"/>
        </w:rPr>
      </w:pPr>
      <w:r>
        <w:rPr>
          <w:rFonts w:hint="eastAsia" w:ascii="宋体" w:hAnsi="宋体" w:cs="宋体"/>
          <w:color w:val="auto"/>
          <w:szCs w:val="21"/>
          <w:highlight w:val="none"/>
        </w:rPr>
        <w:t>三、质量保修责任</w:t>
      </w:r>
    </w:p>
    <w:p w14:paraId="72C4C6AB">
      <w:pPr>
        <w:spacing w:line="370" w:lineRule="exact"/>
        <w:rPr>
          <w:rFonts w:ascii="宋体" w:hAnsi="宋体" w:cs="宋体"/>
          <w:color w:val="auto"/>
          <w:szCs w:val="21"/>
          <w:highlight w:val="none"/>
        </w:rPr>
      </w:pPr>
      <w:r>
        <w:rPr>
          <w:rFonts w:hint="eastAsia" w:ascii="宋体" w:hAnsi="宋体" w:cs="宋体"/>
          <w:color w:val="auto"/>
          <w:szCs w:val="21"/>
          <w:highlight w:val="none"/>
        </w:rPr>
        <w:t>1.属于保修范围和内容的项目，承包人应在接到修理通知之日后7天内派人修理。承包人不在约定期限内，派人修理，发包人可委托其他人员修理，保修费用从质量保修金内扣除。</w:t>
      </w:r>
    </w:p>
    <w:p w14:paraId="45902050">
      <w:pPr>
        <w:spacing w:line="370" w:lineRule="exact"/>
        <w:rPr>
          <w:rFonts w:ascii="宋体" w:hAnsi="宋体" w:cs="宋体"/>
          <w:color w:val="auto"/>
          <w:szCs w:val="21"/>
          <w:highlight w:val="none"/>
        </w:rPr>
      </w:pPr>
      <w:r>
        <w:rPr>
          <w:rFonts w:hint="eastAsia" w:ascii="宋体" w:hAnsi="宋体" w:cs="宋体"/>
          <w:color w:val="auto"/>
          <w:szCs w:val="21"/>
          <w:highlight w:val="none"/>
        </w:rPr>
        <w:t xml:space="preserve">2.发生须紧急抢修事故(如上水跑水、暖气漏水漏气、燃气漏气等)，承包人接到事故通知后，应立即到达事故现场抢修。非承包人施工质量引起的事故，抢修费用由发包人承担。 </w:t>
      </w:r>
    </w:p>
    <w:p w14:paraId="78EE6908">
      <w:pPr>
        <w:spacing w:line="370" w:lineRule="exact"/>
        <w:rPr>
          <w:rFonts w:ascii="宋体" w:hAnsi="宋体" w:cs="宋体"/>
          <w:color w:val="auto"/>
          <w:szCs w:val="21"/>
          <w:highlight w:val="none"/>
        </w:rPr>
      </w:pPr>
      <w:r>
        <w:rPr>
          <w:rFonts w:hint="eastAsia" w:ascii="宋体" w:hAnsi="宋体" w:cs="宋体"/>
          <w:color w:val="auto"/>
          <w:szCs w:val="21"/>
          <w:highlight w:val="none"/>
        </w:rPr>
        <w:t xml:space="preserve">3.在国家规定的工程合理使用期限内，承包人确保地基基础工程和主体结构的质量。因承包人原因致使工程在合理使用期限内造成人身和财产损害的，承包人应承担损害赔偿责任。 </w:t>
      </w:r>
    </w:p>
    <w:p w14:paraId="1EF0F4E4">
      <w:pPr>
        <w:spacing w:line="370" w:lineRule="exact"/>
        <w:rPr>
          <w:rFonts w:ascii="宋体" w:hAnsi="宋体" w:cs="宋体"/>
          <w:color w:val="auto"/>
          <w:szCs w:val="21"/>
          <w:highlight w:val="none"/>
        </w:rPr>
      </w:pPr>
      <w:r>
        <w:rPr>
          <w:rFonts w:hint="eastAsia" w:ascii="宋体" w:hAnsi="宋体" w:cs="宋体"/>
          <w:color w:val="auto"/>
          <w:szCs w:val="21"/>
          <w:highlight w:val="none"/>
        </w:rPr>
        <w:t>四、质量保修金的支付</w:t>
      </w:r>
    </w:p>
    <w:p w14:paraId="135D8E5B">
      <w:pPr>
        <w:autoSpaceDE w:val="0"/>
        <w:autoSpaceDN w:val="0"/>
        <w:adjustRightInd w:val="0"/>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竣工结算经审计部门审计结束，剩余3%作为质保金，</w:t>
      </w:r>
      <w:r>
        <w:rPr>
          <w:rFonts w:hint="eastAsia" w:ascii="宋体" w:hAnsi="宋体" w:cs="宋体"/>
          <w:color w:val="auto"/>
          <w:highlight w:val="none"/>
        </w:rPr>
        <w:t>缺陷责任期满后，无质量问题退还质保金（无息）。</w:t>
      </w:r>
    </w:p>
    <w:p w14:paraId="1CBEB61D">
      <w:pPr>
        <w:rPr>
          <w:rFonts w:ascii="宋体" w:hAnsi="宋体" w:cs="宋体"/>
          <w:color w:val="auto"/>
          <w:szCs w:val="21"/>
          <w:highlight w:val="none"/>
        </w:rPr>
      </w:pPr>
      <w:r>
        <w:rPr>
          <w:rFonts w:hint="eastAsia" w:ascii="宋体" w:hAnsi="宋体" w:cs="宋体"/>
          <w:color w:val="auto"/>
          <w:szCs w:val="21"/>
          <w:highlight w:val="none"/>
        </w:rPr>
        <w:t>五、质量保修金的返还（详见第四条）</w:t>
      </w:r>
    </w:p>
    <w:p w14:paraId="3CD463EC">
      <w:pPr>
        <w:spacing w:line="370" w:lineRule="exact"/>
        <w:rPr>
          <w:rFonts w:ascii="宋体" w:hAnsi="宋体" w:cs="宋体"/>
          <w:color w:val="auto"/>
          <w:szCs w:val="21"/>
          <w:highlight w:val="none"/>
        </w:rPr>
      </w:pPr>
      <w:r>
        <w:rPr>
          <w:rFonts w:hint="eastAsia" w:ascii="宋体" w:hAnsi="宋体" w:cs="宋体"/>
          <w:color w:val="auto"/>
          <w:szCs w:val="21"/>
          <w:highlight w:val="none"/>
        </w:rPr>
        <w:t>六、其他</w:t>
      </w:r>
    </w:p>
    <w:p w14:paraId="7240F33B">
      <w:pPr>
        <w:spacing w:line="370" w:lineRule="exact"/>
        <w:rPr>
          <w:rFonts w:ascii="宋体" w:hAnsi="宋体" w:cs="宋体"/>
          <w:color w:val="auto"/>
          <w:szCs w:val="21"/>
          <w:highlight w:val="none"/>
        </w:rPr>
      </w:pPr>
      <w:r>
        <w:rPr>
          <w:rFonts w:hint="eastAsia" w:ascii="宋体" w:hAnsi="宋体" w:cs="宋体"/>
          <w:color w:val="auto"/>
          <w:szCs w:val="21"/>
          <w:highlight w:val="none"/>
        </w:rPr>
        <w:t>双方约定的其他工程质量保修事项：本工程整体保修二年。</w:t>
      </w:r>
    </w:p>
    <w:p w14:paraId="52BC0722">
      <w:pPr>
        <w:spacing w:line="370" w:lineRule="exact"/>
        <w:rPr>
          <w:rFonts w:ascii="宋体" w:hAnsi="宋体" w:cs="宋体"/>
          <w:color w:val="auto"/>
          <w:szCs w:val="21"/>
          <w:highlight w:val="none"/>
        </w:rPr>
      </w:pPr>
      <w:r>
        <w:rPr>
          <w:rFonts w:hint="eastAsia" w:ascii="宋体" w:hAnsi="宋体" w:cs="宋体"/>
          <w:color w:val="auto"/>
          <w:szCs w:val="21"/>
          <w:highlight w:val="none"/>
        </w:rPr>
        <w:t>本工程质量保修书作为施工合同附件，由施工合同发包人承包人双方共同签署。</w:t>
      </w:r>
    </w:p>
    <w:p w14:paraId="179205C0">
      <w:pPr>
        <w:spacing w:line="370" w:lineRule="exact"/>
        <w:rPr>
          <w:rFonts w:ascii="宋体" w:hAnsi="宋体" w:cs="宋体"/>
          <w:color w:val="auto"/>
          <w:szCs w:val="21"/>
          <w:highlight w:val="none"/>
        </w:rPr>
      </w:pPr>
    </w:p>
    <w:p w14:paraId="516D4EB0">
      <w:pPr>
        <w:spacing w:line="370" w:lineRule="exact"/>
        <w:rPr>
          <w:rFonts w:ascii="宋体" w:hAnsi="宋体" w:cs="宋体"/>
          <w:color w:val="auto"/>
          <w:szCs w:val="21"/>
          <w:highlight w:val="none"/>
        </w:rPr>
      </w:pPr>
      <w:r>
        <w:rPr>
          <w:rFonts w:hint="eastAsia" w:ascii="宋体" w:hAnsi="宋体" w:cs="宋体"/>
          <w:color w:val="auto"/>
          <w:szCs w:val="21"/>
          <w:highlight w:val="none"/>
        </w:rPr>
        <w:t xml:space="preserve">发  包  人(公章)：              承  包  人(公章)： </w:t>
      </w:r>
    </w:p>
    <w:p w14:paraId="1D288870">
      <w:pPr>
        <w:spacing w:line="370" w:lineRule="exact"/>
        <w:rPr>
          <w:rFonts w:ascii="宋体" w:hAnsi="宋体" w:cs="宋体"/>
          <w:color w:val="auto"/>
          <w:szCs w:val="21"/>
          <w:highlight w:val="none"/>
        </w:rPr>
      </w:pPr>
      <w:r>
        <w:rPr>
          <w:rFonts w:hint="eastAsia" w:ascii="宋体" w:hAnsi="宋体" w:cs="宋体"/>
          <w:color w:val="auto"/>
          <w:szCs w:val="21"/>
          <w:highlight w:val="none"/>
        </w:rPr>
        <w:t xml:space="preserve">法定代表人(签字)：              法定代表人(签字)： </w:t>
      </w:r>
    </w:p>
    <w:p w14:paraId="73D84ED4">
      <w:pPr>
        <w:spacing w:line="370" w:lineRule="exact"/>
        <w:rPr>
          <w:rFonts w:ascii="宋体" w:hAnsi="宋体" w:cs="宋体"/>
          <w:color w:val="auto"/>
          <w:szCs w:val="21"/>
          <w:highlight w:val="none"/>
        </w:rPr>
      </w:pPr>
      <w:r>
        <w:rPr>
          <w:rFonts w:hint="eastAsia" w:ascii="宋体" w:hAnsi="宋体" w:cs="宋体"/>
          <w:color w:val="auto"/>
          <w:szCs w:val="21"/>
          <w:highlight w:val="none"/>
        </w:rPr>
        <w:t xml:space="preserve"> 年      月     日              年      月      日</w:t>
      </w:r>
    </w:p>
    <w:p w14:paraId="395CF9D9">
      <w:pPr>
        <w:widowControl/>
        <w:jc w:val="left"/>
        <w:rPr>
          <w:rFonts w:ascii="宋体" w:hAnsi="宋体" w:cs="宋体"/>
          <w:color w:val="auto"/>
          <w:szCs w:val="21"/>
          <w:highlight w:val="none"/>
          <w:u w:val="single" w:color="000000"/>
        </w:rPr>
      </w:pPr>
      <w:r>
        <w:rPr>
          <w:rFonts w:hint="eastAsia" w:ascii="宋体" w:hAnsi="宋体" w:cs="宋体"/>
          <w:color w:val="auto"/>
          <w:szCs w:val="21"/>
          <w:highlight w:val="none"/>
          <w:u w:val="single" w:color="000000"/>
        </w:rPr>
        <w:br w:type="page"/>
      </w:r>
    </w:p>
    <w:p w14:paraId="05DB9781">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附件2： </w:t>
      </w:r>
    </w:p>
    <w:p w14:paraId="667CEAB9">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安全生产责任承诺书</w:t>
      </w:r>
    </w:p>
    <w:p w14:paraId="22AE657A">
      <w:pPr>
        <w:spacing w:line="400" w:lineRule="exact"/>
        <w:jc w:val="left"/>
        <w:rPr>
          <w:rFonts w:ascii="宋体" w:hAnsi="宋体" w:cs="宋体"/>
          <w:color w:val="auto"/>
          <w:szCs w:val="21"/>
          <w:highlight w:val="none"/>
        </w:rPr>
      </w:pPr>
      <w:r>
        <w:rPr>
          <w:rFonts w:hint="eastAsia" w:ascii="宋体" w:hAnsi="宋体" w:cs="宋体"/>
          <w:color w:val="auto"/>
          <w:szCs w:val="21"/>
          <w:highlight w:val="none"/>
        </w:rPr>
        <w:t xml:space="preserve">  南京邮电大学                   ：</w:t>
      </w:r>
    </w:p>
    <w:p w14:paraId="7A5E2E1D">
      <w:pPr>
        <w:spacing w:line="400" w:lineRule="exact"/>
        <w:ind w:firstLine="525" w:firstLineChars="250"/>
        <w:rPr>
          <w:rFonts w:ascii="宋体" w:hAnsi="宋体" w:cs="宋体"/>
          <w:color w:val="auto"/>
          <w:szCs w:val="21"/>
          <w:highlight w:val="none"/>
        </w:rPr>
      </w:pPr>
      <w:r>
        <w:rPr>
          <w:rFonts w:hint="eastAsia" w:ascii="宋体" w:hAnsi="宋体" w:cs="宋体"/>
          <w:color w:val="auto"/>
          <w:szCs w:val="21"/>
          <w:highlight w:val="none"/>
        </w:rPr>
        <w:t>我            (单位)在南京邮电大学               施工中有幸中标，保证不发生重大人员伤亡事故，在此工程施工过程中所发生的一切工伤事故或安全事故，均由我公司承担一切责任。</w:t>
      </w:r>
    </w:p>
    <w:p w14:paraId="46DE85BB">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承诺单位（公章）：            </w:t>
      </w:r>
    </w:p>
    <w:p w14:paraId="7B21154C">
      <w:pPr>
        <w:spacing w:line="400" w:lineRule="exact"/>
        <w:rPr>
          <w:rFonts w:ascii="宋体" w:hAnsi="宋体" w:cs="宋体"/>
          <w:color w:val="auto"/>
          <w:szCs w:val="21"/>
          <w:highlight w:val="none"/>
        </w:rPr>
      </w:pPr>
    </w:p>
    <w:p w14:paraId="40FEB333">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法定代表人（签字或盖章）：             </w:t>
      </w:r>
    </w:p>
    <w:p w14:paraId="3053BAD0">
      <w:pPr>
        <w:spacing w:line="400" w:lineRule="exact"/>
        <w:rPr>
          <w:rFonts w:ascii="宋体" w:hAnsi="宋体" w:cs="宋体"/>
          <w:color w:val="auto"/>
          <w:szCs w:val="21"/>
          <w:highlight w:val="none"/>
        </w:rPr>
      </w:pPr>
    </w:p>
    <w:p w14:paraId="6A590F54">
      <w:pPr>
        <w:spacing w:line="400" w:lineRule="exact"/>
        <w:rPr>
          <w:rFonts w:ascii="宋体" w:hAnsi="宋体" w:cs="宋体"/>
          <w:color w:val="auto"/>
          <w:szCs w:val="21"/>
          <w:highlight w:val="none"/>
        </w:rPr>
      </w:pPr>
      <w:r>
        <w:rPr>
          <w:rFonts w:hint="eastAsia" w:ascii="宋体" w:hAnsi="宋体" w:cs="宋体"/>
          <w:color w:val="auto"/>
          <w:szCs w:val="21"/>
          <w:highlight w:val="none"/>
        </w:rPr>
        <w:t>日期：</w:t>
      </w:r>
    </w:p>
    <w:p w14:paraId="1E43E964">
      <w:pPr>
        <w:rPr>
          <w:rFonts w:ascii="宋体" w:hAnsi="宋体" w:cs="宋体"/>
          <w:color w:val="auto"/>
          <w:highlight w:val="none"/>
        </w:rPr>
      </w:pPr>
    </w:p>
    <w:p w14:paraId="08A0DBD3">
      <w:pPr>
        <w:rPr>
          <w:rFonts w:ascii="宋体" w:hAnsi="宋体" w:cs="宋体"/>
          <w:color w:val="auto"/>
          <w:highlight w:val="none"/>
        </w:rPr>
      </w:pPr>
    </w:p>
    <w:p w14:paraId="34E0204F">
      <w:pPr>
        <w:rPr>
          <w:rFonts w:ascii="宋体" w:hAnsi="宋体" w:cs="宋体"/>
          <w:color w:val="auto"/>
          <w:highlight w:val="none"/>
        </w:rPr>
      </w:pPr>
    </w:p>
    <w:p w14:paraId="1AF0A3F7">
      <w:pPr>
        <w:rPr>
          <w:rFonts w:ascii="宋体" w:hAnsi="宋体" w:cs="宋体"/>
          <w:color w:val="auto"/>
          <w:highlight w:val="none"/>
        </w:rPr>
      </w:pPr>
    </w:p>
    <w:p w14:paraId="3804FCCC">
      <w:pPr>
        <w:rPr>
          <w:rFonts w:ascii="宋体" w:hAnsi="宋体" w:cs="宋体"/>
          <w:color w:val="auto"/>
          <w:highlight w:val="none"/>
        </w:rPr>
      </w:pPr>
    </w:p>
    <w:p w14:paraId="1112F840">
      <w:pPr>
        <w:rPr>
          <w:rFonts w:ascii="宋体" w:hAnsi="宋体" w:cs="宋体"/>
          <w:color w:val="auto"/>
          <w:highlight w:val="none"/>
        </w:rPr>
      </w:pPr>
    </w:p>
    <w:p w14:paraId="16EAEE5B">
      <w:pPr>
        <w:rPr>
          <w:rFonts w:ascii="宋体" w:hAnsi="宋体" w:cs="宋体"/>
          <w:color w:val="auto"/>
          <w:highlight w:val="none"/>
        </w:rPr>
      </w:pPr>
    </w:p>
    <w:p w14:paraId="2CFE7B1F">
      <w:pPr>
        <w:rPr>
          <w:rFonts w:ascii="宋体" w:hAnsi="宋体" w:cs="宋体"/>
          <w:color w:val="auto"/>
          <w:highlight w:val="none"/>
        </w:rPr>
      </w:pPr>
    </w:p>
    <w:p w14:paraId="0D0B6127">
      <w:pPr>
        <w:rPr>
          <w:rFonts w:ascii="宋体" w:hAnsi="宋体" w:cs="宋体"/>
          <w:color w:val="auto"/>
          <w:highlight w:val="none"/>
        </w:rPr>
      </w:pPr>
    </w:p>
    <w:p w14:paraId="14ACE33A">
      <w:pPr>
        <w:rPr>
          <w:rFonts w:ascii="宋体" w:hAnsi="宋体" w:cs="宋体"/>
          <w:color w:val="auto"/>
          <w:highlight w:val="none"/>
        </w:rPr>
      </w:pPr>
    </w:p>
    <w:p w14:paraId="63F3CCA2">
      <w:pPr>
        <w:rPr>
          <w:rFonts w:ascii="宋体" w:hAnsi="宋体" w:cs="宋体"/>
          <w:color w:val="auto"/>
          <w:highlight w:val="none"/>
        </w:rPr>
      </w:pPr>
    </w:p>
    <w:p w14:paraId="10917A4D">
      <w:pPr>
        <w:rPr>
          <w:rFonts w:ascii="宋体" w:hAnsi="宋体" w:cs="宋体"/>
          <w:color w:val="auto"/>
          <w:highlight w:val="none"/>
        </w:rPr>
      </w:pPr>
    </w:p>
    <w:p w14:paraId="0173518F">
      <w:pPr>
        <w:rPr>
          <w:rFonts w:ascii="宋体" w:hAnsi="宋体" w:cs="宋体"/>
          <w:color w:val="auto"/>
          <w:highlight w:val="none"/>
        </w:rPr>
      </w:pPr>
    </w:p>
    <w:p w14:paraId="3FE4BB21">
      <w:pPr>
        <w:rPr>
          <w:rFonts w:ascii="宋体" w:hAnsi="宋体" w:cs="宋体"/>
          <w:color w:val="auto"/>
          <w:highlight w:val="none"/>
        </w:rPr>
      </w:pPr>
    </w:p>
    <w:p w14:paraId="1F5769BF">
      <w:pPr>
        <w:rPr>
          <w:rFonts w:ascii="宋体" w:hAnsi="宋体" w:cs="宋体"/>
          <w:color w:val="auto"/>
          <w:highlight w:val="none"/>
        </w:rPr>
      </w:pPr>
    </w:p>
    <w:p w14:paraId="4CDD45CB">
      <w:pPr>
        <w:rPr>
          <w:rFonts w:ascii="宋体" w:hAnsi="宋体" w:cs="宋体"/>
          <w:color w:val="auto"/>
          <w:highlight w:val="none"/>
        </w:rPr>
      </w:pPr>
    </w:p>
    <w:p w14:paraId="1855448B">
      <w:pPr>
        <w:rPr>
          <w:rFonts w:ascii="宋体" w:hAnsi="宋体" w:cs="宋体"/>
          <w:color w:val="auto"/>
          <w:highlight w:val="none"/>
        </w:rPr>
      </w:pPr>
    </w:p>
    <w:p w14:paraId="655D9A16">
      <w:pPr>
        <w:rPr>
          <w:rFonts w:ascii="宋体" w:hAnsi="宋体" w:cs="宋体"/>
          <w:color w:val="auto"/>
          <w:highlight w:val="none"/>
        </w:rPr>
      </w:pPr>
    </w:p>
    <w:p w14:paraId="4C85FF2B">
      <w:pPr>
        <w:rPr>
          <w:rFonts w:ascii="宋体" w:hAnsi="宋体" w:cs="宋体"/>
          <w:color w:val="auto"/>
          <w:highlight w:val="none"/>
        </w:rPr>
      </w:pPr>
    </w:p>
    <w:p w14:paraId="7EA1430E">
      <w:pPr>
        <w:rPr>
          <w:rFonts w:ascii="宋体" w:hAnsi="宋体" w:cs="宋体"/>
          <w:color w:val="auto"/>
          <w:highlight w:val="none"/>
        </w:rPr>
      </w:pPr>
    </w:p>
    <w:p w14:paraId="732601FB">
      <w:pPr>
        <w:rPr>
          <w:rFonts w:ascii="宋体" w:hAnsi="宋体" w:cs="宋体"/>
          <w:color w:val="auto"/>
          <w:highlight w:val="none"/>
        </w:rPr>
      </w:pPr>
    </w:p>
    <w:p w14:paraId="2F515D0B">
      <w:pPr>
        <w:rPr>
          <w:rFonts w:ascii="宋体" w:hAnsi="宋体" w:cs="宋体"/>
          <w:color w:val="auto"/>
          <w:highlight w:val="none"/>
        </w:rPr>
      </w:pPr>
    </w:p>
    <w:p w14:paraId="16040A57">
      <w:pPr>
        <w:rPr>
          <w:rFonts w:ascii="宋体" w:hAnsi="宋体" w:cs="宋体"/>
          <w:color w:val="auto"/>
          <w:highlight w:val="none"/>
        </w:rPr>
      </w:pPr>
    </w:p>
    <w:p w14:paraId="2E449E83">
      <w:pPr>
        <w:rPr>
          <w:rFonts w:ascii="宋体" w:hAnsi="宋体" w:cs="宋体"/>
          <w:color w:val="auto"/>
          <w:highlight w:val="none"/>
        </w:rPr>
      </w:pPr>
    </w:p>
    <w:p w14:paraId="7DB67B5E">
      <w:pPr>
        <w:rPr>
          <w:rFonts w:ascii="宋体" w:hAnsi="宋体" w:cs="宋体"/>
          <w:color w:val="auto"/>
          <w:highlight w:val="none"/>
        </w:rPr>
      </w:pPr>
    </w:p>
    <w:p w14:paraId="15BB8B52">
      <w:pPr>
        <w:rPr>
          <w:rFonts w:ascii="宋体" w:hAnsi="宋体" w:cs="宋体"/>
          <w:color w:val="auto"/>
          <w:highlight w:val="none"/>
        </w:rPr>
      </w:pPr>
    </w:p>
    <w:p w14:paraId="748A3727">
      <w:pPr>
        <w:rPr>
          <w:rFonts w:ascii="宋体" w:hAnsi="宋体" w:cs="宋体"/>
          <w:color w:val="auto"/>
          <w:highlight w:val="none"/>
        </w:rPr>
      </w:pPr>
    </w:p>
    <w:p w14:paraId="2F04E96E">
      <w:pPr>
        <w:rPr>
          <w:rFonts w:ascii="宋体" w:hAnsi="宋体" w:cs="宋体"/>
          <w:color w:val="auto"/>
          <w:highlight w:val="none"/>
        </w:rPr>
      </w:pPr>
    </w:p>
    <w:p w14:paraId="4FDF219D">
      <w:pPr>
        <w:rPr>
          <w:rFonts w:ascii="宋体" w:hAnsi="宋体" w:cs="宋体"/>
          <w:color w:val="auto"/>
          <w:highlight w:val="none"/>
        </w:rPr>
      </w:pPr>
    </w:p>
    <w:p w14:paraId="055CD27D">
      <w:pPr>
        <w:rPr>
          <w:rFonts w:ascii="宋体" w:hAnsi="宋体" w:cs="宋体"/>
          <w:color w:val="auto"/>
          <w:highlight w:val="none"/>
        </w:rPr>
      </w:pPr>
    </w:p>
    <w:p w14:paraId="0767A99F">
      <w:pPr>
        <w:rPr>
          <w:rFonts w:ascii="宋体" w:hAnsi="宋体" w:cs="宋体"/>
          <w:color w:val="auto"/>
          <w:highlight w:val="none"/>
        </w:rPr>
      </w:pPr>
    </w:p>
    <w:p w14:paraId="4645E515">
      <w:pPr>
        <w:rPr>
          <w:rFonts w:ascii="宋体" w:hAnsi="宋体" w:cs="宋体"/>
          <w:color w:val="auto"/>
          <w:highlight w:val="none"/>
        </w:rPr>
      </w:pPr>
    </w:p>
    <w:p w14:paraId="43525D10">
      <w:pPr>
        <w:rPr>
          <w:rFonts w:ascii="宋体" w:hAnsi="宋体" w:cs="宋体"/>
          <w:color w:val="auto"/>
          <w:highlight w:val="none"/>
        </w:rPr>
      </w:pPr>
    </w:p>
    <w:p w14:paraId="7B91998E">
      <w:pPr>
        <w:rPr>
          <w:rFonts w:ascii="宋体" w:hAnsi="宋体" w:cs="宋体"/>
          <w:color w:val="auto"/>
          <w:highlight w:val="none"/>
        </w:rPr>
      </w:pPr>
    </w:p>
    <w:p w14:paraId="20C8D364">
      <w:pPr>
        <w:rPr>
          <w:rFonts w:ascii="宋体" w:hAnsi="宋体" w:cs="宋体"/>
          <w:color w:val="auto"/>
          <w:highlight w:val="none"/>
        </w:rPr>
      </w:pPr>
    </w:p>
    <w:p w14:paraId="3580EA86">
      <w:pPr>
        <w:rPr>
          <w:rFonts w:ascii="宋体" w:hAnsi="宋体" w:cs="宋体"/>
          <w:color w:val="auto"/>
          <w:highlight w:val="none"/>
        </w:rPr>
      </w:pPr>
    </w:p>
    <w:p w14:paraId="26BF4088">
      <w:pPr>
        <w:rPr>
          <w:rFonts w:ascii="宋体" w:hAnsi="宋体" w:cs="宋体"/>
          <w:color w:val="auto"/>
          <w:highlight w:val="none"/>
        </w:rPr>
      </w:pPr>
    </w:p>
    <w:p w14:paraId="6470E156">
      <w:pPr>
        <w:pStyle w:val="262"/>
        <w:rPr>
          <w:rFonts w:ascii="宋体" w:hAnsi="宋体" w:eastAsia="宋体" w:cs="宋体"/>
          <w:color w:val="auto"/>
          <w:highlight w:val="none"/>
        </w:rPr>
      </w:pPr>
      <w:r>
        <w:rPr>
          <w:rFonts w:hint="eastAsia" w:ascii="宋体" w:hAnsi="宋体" w:eastAsia="宋体" w:cs="宋体"/>
          <w:color w:val="auto"/>
          <w:highlight w:val="none"/>
        </w:rPr>
        <w:t>第六章  响应文件格式及附件</w:t>
      </w:r>
    </w:p>
    <w:p w14:paraId="2FD78926">
      <w:pPr>
        <w:jc w:val="center"/>
        <w:rPr>
          <w:rFonts w:ascii="宋体" w:hAnsi="宋体" w:cs="宋体"/>
          <w:b/>
          <w:color w:val="auto"/>
          <w:sz w:val="72"/>
          <w:highlight w:val="none"/>
        </w:rPr>
      </w:pPr>
    </w:p>
    <w:p w14:paraId="1332E084">
      <w:pPr>
        <w:jc w:val="center"/>
        <w:rPr>
          <w:rFonts w:ascii="宋体" w:hAnsi="宋体" w:cs="宋体"/>
          <w:b/>
          <w:color w:val="auto"/>
          <w:sz w:val="72"/>
          <w:szCs w:val="72"/>
          <w:highlight w:val="none"/>
        </w:rPr>
      </w:pPr>
      <w:r>
        <w:rPr>
          <w:rFonts w:hint="eastAsia" w:ascii="宋体" w:hAnsi="宋体" w:cs="宋体"/>
          <w:b/>
          <w:color w:val="auto"/>
          <w:sz w:val="72"/>
          <w:szCs w:val="72"/>
          <w:highlight w:val="none"/>
        </w:rPr>
        <w:t>响应文件</w:t>
      </w:r>
    </w:p>
    <w:p w14:paraId="710E9E60">
      <w:pPr>
        <w:ind w:firstLine="2472" w:firstLineChars="1026"/>
        <w:rPr>
          <w:rFonts w:ascii="宋体" w:hAnsi="宋体" w:cs="宋体"/>
          <w:b/>
          <w:color w:val="auto"/>
          <w:sz w:val="24"/>
          <w:highlight w:val="none"/>
        </w:rPr>
      </w:pPr>
    </w:p>
    <w:p w14:paraId="5FCA849E">
      <w:pPr>
        <w:jc w:val="center"/>
        <w:rPr>
          <w:rFonts w:ascii="宋体" w:hAnsi="宋体" w:cs="宋体"/>
          <w:b/>
          <w:color w:val="auto"/>
          <w:sz w:val="24"/>
          <w:highlight w:val="none"/>
        </w:rPr>
      </w:pPr>
    </w:p>
    <w:p w14:paraId="429AF63B">
      <w:pPr>
        <w:jc w:val="center"/>
        <w:rPr>
          <w:rFonts w:ascii="宋体" w:hAnsi="宋体" w:cs="宋体"/>
          <w:b/>
          <w:color w:val="auto"/>
          <w:sz w:val="24"/>
          <w:highlight w:val="none"/>
        </w:rPr>
      </w:pPr>
    </w:p>
    <w:p w14:paraId="034B5F5B">
      <w:pPr>
        <w:jc w:val="center"/>
        <w:rPr>
          <w:rFonts w:ascii="宋体" w:hAnsi="宋体" w:cs="宋体"/>
          <w:b/>
          <w:color w:val="auto"/>
          <w:sz w:val="24"/>
          <w:highlight w:val="none"/>
        </w:rPr>
      </w:pPr>
    </w:p>
    <w:p w14:paraId="28C6DDF7">
      <w:pPr>
        <w:spacing w:before="480" w:beforeLines="200"/>
        <w:jc w:val="center"/>
        <w:rPr>
          <w:rFonts w:ascii="宋体" w:hAnsi="宋体" w:cs="宋体"/>
          <w:b/>
          <w:color w:val="auto"/>
          <w:sz w:val="36"/>
          <w:highlight w:val="none"/>
        </w:rPr>
      </w:pPr>
      <w:r>
        <w:rPr>
          <w:rFonts w:hint="eastAsia" w:ascii="宋体" w:hAnsi="宋体" w:cs="宋体"/>
          <w:b/>
          <w:color w:val="auto"/>
          <w:sz w:val="36"/>
          <w:highlight w:val="none"/>
        </w:rPr>
        <w:t>（正或副本）</w:t>
      </w:r>
    </w:p>
    <w:p w14:paraId="0E5314D2">
      <w:pPr>
        <w:jc w:val="center"/>
        <w:rPr>
          <w:rFonts w:ascii="宋体" w:hAnsi="宋体" w:cs="宋体"/>
          <w:b/>
          <w:color w:val="auto"/>
          <w:sz w:val="24"/>
          <w:highlight w:val="none"/>
        </w:rPr>
      </w:pPr>
    </w:p>
    <w:p w14:paraId="1103C651">
      <w:pPr>
        <w:jc w:val="center"/>
        <w:rPr>
          <w:rFonts w:ascii="宋体" w:hAnsi="宋体" w:cs="宋体"/>
          <w:b/>
          <w:color w:val="auto"/>
          <w:sz w:val="24"/>
          <w:highlight w:val="none"/>
        </w:rPr>
      </w:pPr>
    </w:p>
    <w:p w14:paraId="3E2AFDB0">
      <w:pPr>
        <w:jc w:val="center"/>
        <w:rPr>
          <w:rFonts w:ascii="宋体" w:hAnsi="宋体" w:cs="宋体"/>
          <w:b/>
          <w:color w:val="auto"/>
          <w:sz w:val="24"/>
          <w:highlight w:val="none"/>
        </w:rPr>
      </w:pPr>
    </w:p>
    <w:p w14:paraId="38A54DA4">
      <w:pPr>
        <w:jc w:val="center"/>
        <w:rPr>
          <w:rFonts w:ascii="宋体" w:hAnsi="宋体" w:cs="宋体"/>
          <w:b/>
          <w:color w:val="auto"/>
          <w:sz w:val="24"/>
          <w:highlight w:val="none"/>
        </w:rPr>
      </w:pPr>
    </w:p>
    <w:p w14:paraId="1CD152A6">
      <w:pPr>
        <w:jc w:val="center"/>
        <w:rPr>
          <w:rFonts w:ascii="宋体" w:hAnsi="宋体" w:cs="宋体"/>
          <w:b/>
          <w:color w:val="auto"/>
          <w:sz w:val="24"/>
          <w:highlight w:val="none"/>
        </w:rPr>
      </w:pPr>
    </w:p>
    <w:p w14:paraId="292718A5">
      <w:pPr>
        <w:jc w:val="center"/>
        <w:rPr>
          <w:rFonts w:ascii="宋体" w:hAnsi="宋体" w:cs="宋体"/>
          <w:b/>
          <w:color w:val="auto"/>
          <w:sz w:val="24"/>
          <w:highlight w:val="none"/>
        </w:rPr>
      </w:pPr>
    </w:p>
    <w:p w14:paraId="181C8CFF">
      <w:pPr>
        <w:jc w:val="center"/>
        <w:rPr>
          <w:rFonts w:ascii="宋体" w:hAnsi="宋体" w:cs="宋体"/>
          <w:b/>
          <w:color w:val="auto"/>
          <w:sz w:val="24"/>
          <w:highlight w:val="none"/>
        </w:rPr>
      </w:pPr>
    </w:p>
    <w:p w14:paraId="39C3CEC3">
      <w:pPr>
        <w:ind w:firstLine="843" w:firstLineChars="300"/>
        <w:rPr>
          <w:rFonts w:ascii="宋体" w:hAnsi="宋体" w:cs="宋体"/>
          <w:b/>
          <w:color w:val="auto"/>
          <w:sz w:val="28"/>
          <w:szCs w:val="28"/>
          <w:highlight w:val="none"/>
        </w:rPr>
      </w:pPr>
      <w:r>
        <w:rPr>
          <w:rFonts w:hint="eastAsia" w:ascii="宋体" w:hAnsi="宋体" w:cs="宋体"/>
          <w:b/>
          <w:color w:val="auto"/>
          <w:sz w:val="28"/>
          <w:szCs w:val="28"/>
          <w:highlight w:val="none"/>
        </w:rPr>
        <w:t>项目编号：</w:t>
      </w:r>
    </w:p>
    <w:p w14:paraId="17689F10">
      <w:pPr>
        <w:ind w:firstLine="843" w:firstLineChars="300"/>
        <w:rPr>
          <w:rFonts w:ascii="宋体" w:hAnsi="宋体" w:cs="宋体"/>
          <w:b/>
          <w:color w:val="auto"/>
          <w:sz w:val="28"/>
          <w:szCs w:val="28"/>
          <w:highlight w:val="none"/>
          <w:u w:val="single"/>
        </w:rPr>
      </w:pPr>
      <w:r>
        <w:rPr>
          <w:rFonts w:hint="eastAsia" w:ascii="宋体" w:hAnsi="宋体" w:cs="宋体"/>
          <w:b/>
          <w:color w:val="auto"/>
          <w:sz w:val="28"/>
          <w:szCs w:val="28"/>
          <w:highlight w:val="none"/>
        </w:rPr>
        <w:t>项目名称：</w:t>
      </w:r>
    </w:p>
    <w:p w14:paraId="1FDF69A2">
      <w:pPr>
        <w:rPr>
          <w:rFonts w:ascii="宋体" w:hAnsi="宋体" w:cs="宋体"/>
          <w:b/>
          <w:color w:val="auto"/>
          <w:sz w:val="28"/>
          <w:szCs w:val="28"/>
          <w:highlight w:val="none"/>
        </w:rPr>
      </w:pPr>
    </w:p>
    <w:p w14:paraId="28EE06B9">
      <w:pPr>
        <w:rPr>
          <w:rFonts w:ascii="宋体" w:hAnsi="宋体" w:cs="宋体"/>
          <w:b/>
          <w:color w:val="auto"/>
          <w:sz w:val="28"/>
          <w:szCs w:val="28"/>
          <w:highlight w:val="none"/>
        </w:rPr>
      </w:pPr>
    </w:p>
    <w:p w14:paraId="70CCD720">
      <w:pPr>
        <w:rPr>
          <w:rFonts w:ascii="宋体" w:hAnsi="宋体" w:cs="宋体"/>
          <w:b/>
          <w:color w:val="auto"/>
          <w:sz w:val="28"/>
          <w:szCs w:val="28"/>
          <w:highlight w:val="none"/>
        </w:rPr>
      </w:pPr>
    </w:p>
    <w:p w14:paraId="750A8BD4">
      <w:pPr>
        <w:rPr>
          <w:rFonts w:ascii="宋体" w:hAnsi="宋体" w:cs="宋体"/>
          <w:b/>
          <w:color w:val="auto"/>
          <w:sz w:val="28"/>
          <w:szCs w:val="28"/>
          <w:highlight w:val="none"/>
        </w:rPr>
      </w:pPr>
    </w:p>
    <w:p w14:paraId="40F7CFB0">
      <w:pPr>
        <w:rPr>
          <w:rFonts w:ascii="宋体" w:hAnsi="宋体" w:cs="宋体"/>
          <w:b/>
          <w:color w:val="auto"/>
          <w:sz w:val="28"/>
          <w:szCs w:val="28"/>
          <w:highlight w:val="none"/>
        </w:rPr>
      </w:pPr>
    </w:p>
    <w:p w14:paraId="4F7416EC">
      <w:pPr>
        <w:rPr>
          <w:rFonts w:ascii="宋体" w:hAnsi="宋体" w:cs="宋体"/>
          <w:b/>
          <w:color w:val="auto"/>
          <w:sz w:val="28"/>
          <w:szCs w:val="28"/>
          <w:highlight w:val="none"/>
        </w:rPr>
      </w:pPr>
    </w:p>
    <w:p w14:paraId="64100308">
      <w:pPr>
        <w:ind w:firstLine="843" w:firstLineChars="300"/>
        <w:rPr>
          <w:rFonts w:ascii="宋体" w:hAnsi="宋体" w:cs="宋体"/>
          <w:b/>
          <w:color w:val="auto"/>
          <w:sz w:val="28"/>
          <w:szCs w:val="28"/>
          <w:highlight w:val="none"/>
          <w:u w:val="single"/>
        </w:rPr>
      </w:pPr>
      <w:r>
        <w:rPr>
          <w:rFonts w:hint="eastAsia" w:ascii="宋体" w:hAnsi="宋体" w:cs="宋体"/>
          <w:b/>
          <w:color w:val="auto"/>
          <w:sz w:val="28"/>
          <w:szCs w:val="28"/>
          <w:highlight w:val="none"/>
        </w:rPr>
        <w:t>供应商名称：</w:t>
      </w:r>
    </w:p>
    <w:p w14:paraId="5E88A9F5">
      <w:pPr>
        <w:ind w:firstLine="843" w:firstLineChars="300"/>
        <w:rPr>
          <w:rFonts w:ascii="宋体" w:hAnsi="宋体" w:cs="宋体"/>
          <w:b/>
          <w:color w:val="auto"/>
          <w:sz w:val="28"/>
          <w:szCs w:val="28"/>
          <w:highlight w:val="none"/>
        </w:rPr>
      </w:pPr>
      <w:r>
        <w:rPr>
          <w:rFonts w:hint="eastAsia" w:ascii="宋体" w:hAnsi="宋体" w:cs="宋体"/>
          <w:b/>
          <w:color w:val="auto"/>
          <w:sz w:val="28"/>
          <w:szCs w:val="28"/>
          <w:highlight w:val="none"/>
        </w:rPr>
        <w:t>日期：</w:t>
      </w:r>
    </w:p>
    <w:p w14:paraId="400486D9">
      <w:pPr>
        <w:jc w:val="center"/>
        <w:rPr>
          <w:rFonts w:ascii="宋体" w:hAnsi="宋体" w:cs="宋体"/>
          <w:b/>
          <w:bCs/>
          <w:color w:val="auto"/>
          <w:sz w:val="24"/>
          <w:highlight w:val="none"/>
        </w:rPr>
      </w:pPr>
    </w:p>
    <w:p w14:paraId="26C4A970">
      <w:pPr>
        <w:jc w:val="center"/>
        <w:rPr>
          <w:rFonts w:ascii="宋体" w:hAnsi="宋体" w:cs="宋体"/>
          <w:b/>
          <w:color w:val="auto"/>
          <w:sz w:val="30"/>
          <w:szCs w:val="30"/>
          <w:highlight w:val="none"/>
        </w:rPr>
      </w:pPr>
      <w:r>
        <w:rPr>
          <w:rFonts w:hint="eastAsia" w:ascii="宋体" w:hAnsi="宋体" w:cs="宋体"/>
          <w:b/>
          <w:bCs/>
          <w:color w:val="auto"/>
          <w:sz w:val="36"/>
          <w:highlight w:val="none"/>
        </w:rPr>
        <w:br w:type="page"/>
      </w:r>
      <w:bookmarkStart w:id="10" w:name="_Toc405408732"/>
      <w:r>
        <w:rPr>
          <w:rFonts w:hint="eastAsia" w:ascii="宋体" w:hAnsi="宋体" w:cs="宋体"/>
          <w:b/>
          <w:color w:val="auto"/>
          <w:sz w:val="30"/>
          <w:szCs w:val="30"/>
          <w:highlight w:val="none"/>
        </w:rPr>
        <w:t>评分索引表</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14:paraId="623E4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09FEA47F">
            <w:pPr>
              <w:jc w:val="center"/>
              <w:rPr>
                <w:rFonts w:ascii="宋体" w:hAnsi="宋体" w:cs="宋体"/>
                <w:b/>
                <w:color w:val="auto"/>
                <w:highlight w:val="none"/>
              </w:rPr>
            </w:pPr>
            <w:r>
              <w:rPr>
                <w:rFonts w:hint="eastAsia" w:ascii="宋体" w:hAnsi="宋体" w:cs="宋体"/>
                <w:b/>
                <w:color w:val="auto"/>
                <w:highlight w:val="none"/>
              </w:rPr>
              <w:t>评分项目</w:t>
            </w:r>
          </w:p>
        </w:tc>
        <w:tc>
          <w:tcPr>
            <w:tcW w:w="1783" w:type="pct"/>
          </w:tcPr>
          <w:p w14:paraId="6F3392F3">
            <w:pPr>
              <w:jc w:val="center"/>
              <w:rPr>
                <w:rFonts w:ascii="宋体" w:hAnsi="宋体" w:cs="宋体"/>
                <w:b/>
                <w:color w:val="auto"/>
                <w:highlight w:val="none"/>
              </w:rPr>
            </w:pPr>
            <w:r>
              <w:rPr>
                <w:rFonts w:hint="eastAsia" w:ascii="宋体" w:hAnsi="宋体" w:cs="宋体"/>
                <w:b/>
                <w:color w:val="auto"/>
                <w:highlight w:val="none"/>
              </w:rPr>
              <w:t>在响应文件中的页码位置</w:t>
            </w:r>
          </w:p>
        </w:tc>
      </w:tr>
      <w:tr w14:paraId="01A62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50E29B01">
            <w:pPr>
              <w:rPr>
                <w:rFonts w:ascii="宋体" w:hAnsi="宋体" w:cs="宋体"/>
                <w:b/>
                <w:color w:val="auto"/>
                <w:highlight w:val="none"/>
              </w:rPr>
            </w:pPr>
          </w:p>
        </w:tc>
        <w:tc>
          <w:tcPr>
            <w:tcW w:w="1783" w:type="pct"/>
          </w:tcPr>
          <w:p w14:paraId="3F84818B">
            <w:pPr>
              <w:rPr>
                <w:rFonts w:ascii="宋体" w:hAnsi="宋体" w:cs="宋体"/>
                <w:b/>
                <w:color w:val="auto"/>
                <w:highlight w:val="none"/>
              </w:rPr>
            </w:pPr>
          </w:p>
        </w:tc>
      </w:tr>
      <w:tr w14:paraId="13879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053DFD20">
            <w:pPr>
              <w:rPr>
                <w:rFonts w:ascii="宋体" w:hAnsi="宋体" w:cs="宋体"/>
                <w:b/>
                <w:color w:val="auto"/>
                <w:highlight w:val="none"/>
              </w:rPr>
            </w:pPr>
          </w:p>
        </w:tc>
      </w:tr>
      <w:tr w14:paraId="64B5A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65443775">
            <w:pPr>
              <w:rPr>
                <w:rFonts w:ascii="宋体" w:hAnsi="宋体" w:cs="宋体"/>
                <w:b/>
                <w:color w:val="auto"/>
                <w:highlight w:val="none"/>
              </w:rPr>
            </w:pPr>
          </w:p>
        </w:tc>
        <w:tc>
          <w:tcPr>
            <w:tcW w:w="1783" w:type="pct"/>
          </w:tcPr>
          <w:p w14:paraId="283B8BE4">
            <w:pPr>
              <w:rPr>
                <w:rFonts w:ascii="宋体" w:hAnsi="宋体" w:cs="宋体"/>
                <w:b/>
                <w:color w:val="auto"/>
                <w:highlight w:val="none"/>
              </w:rPr>
            </w:pPr>
          </w:p>
        </w:tc>
      </w:tr>
      <w:tr w14:paraId="12A0C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2F0AA2EE">
            <w:pPr>
              <w:rPr>
                <w:rFonts w:ascii="宋体" w:hAnsi="宋体" w:cs="宋体"/>
                <w:b/>
                <w:color w:val="auto"/>
                <w:highlight w:val="none"/>
              </w:rPr>
            </w:pPr>
          </w:p>
        </w:tc>
        <w:tc>
          <w:tcPr>
            <w:tcW w:w="1783" w:type="pct"/>
          </w:tcPr>
          <w:p w14:paraId="194D80B5">
            <w:pPr>
              <w:rPr>
                <w:rFonts w:ascii="宋体" w:hAnsi="宋体" w:cs="宋体"/>
                <w:b/>
                <w:color w:val="auto"/>
                <w:highlight w:val="none"/>
              </w:rPr>
            </w:pPr>
          </w:p>
        </w:tc>
      </w:tr>
      <w:tr w14:paraId="65D84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1255C3D3">
            <w:pPr>
              <w:rPr>
                <w:rFonts w:ascii="宋体" w:hAnsi="宋体" w:cs="宋体"/>
                <w:b/>
                <w:color w:val="auto"/>
                <w:highlight w:val="none"/>
              </w:rPr>
            </w:pPr>
          </w:p>
        </w:tc>
        <w:tc>
          <w:tcPr>
            <w:tcW w:w="1783" w:type="pct"/>
          </w:tcPr>
          <w:p w14:paraId="6B641C68">
            <w:pPr>
              <w:rPr>
                <w:rFonts w:ascii="宋体" w:hAnsi="宋体" w:cs="宋体"/>
                <w:b/>
                <w:color w:val="auto"/>
                <w:highlight w:val="none"/>
              </w:rPr>
            </w:pPr>
          </w:p>
        </w:tc>
      </w:tr>
      <w:tr w14:paraId="3218C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69CCB4E0">
            <w:pPr>
              <w:rPr>
                <w:rFonts w:ascii="宋体" w:hAnsi="宋体" w:cs="宋体"/>
                <w:b/>
                <w:color w:val="auto"/>
                <w:highlight w:val="none"/>
              </w:rPr>
            </w:pPr>
          </w:p>
        </w:tc>
        <w:tc>
          <w:tcPr>
            <w:tcW w:w="1783" w:type="pct"/>
          </w:tcPr>
          <w:p w14:paraId="18EFC324">
            <w:pPr>
              <w:rPr>
                <w:rFonts w:ascii="宋体" w:hAnsi="宋体" w:cs="宋体"/>
                <w:b/>
                <w:color w:val="auto"/>
                <w:highlight w:val="none"/>
              </w:rPr>
            </w:pPr>
          </w:p>
        </w:tc>
      </w:tr>
      <w:tr w14:paraId="4BE86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474D28C0">
            <w:pPr>
              <w:rPr>
                <w:rFonts w:ascii="宋体" w:hAnsi="宋体" w:cs="宋体"/>
                <w:b/>
                <w:color w:val="auto"/>
                <w:highlight w:val="none"/>
              </w:rPr>
            </w:pPr>
          </w:p>
        </w:tc>
        <w:tc>
          <w:tcPr>
            <w:tcW w:w="1783" w:type="pct"/>
          </w:tcPr>
          <w:p w14:paraId="3FAF1BA8">
            <w:pPr>
              <w:rPr>
                <w:rFonts w:ascii="宋体" w:hAnsi="宋体" w:cs="宋体"/>
                <w:b/>
                <w:color w:val="auto"/>
                <w:highlight w:val="none"/>
              </w:rPr>
            </w:pPr>
          </w:p>
        </w:tc>
      </w:tr>
      <w:tr w14:paraId="73376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3979983D">
            <w:pPr>
              <w:rPr>
                <w:rFonts w:ascii="宋体" w:hAnsi="宋体" w:cs="宋体"/>
                <w:b/>
                <w:color w:val="auto"/>
                <w:highlight w:val="none"/>
              </w:rPr>
            </w:pPr>
          </w:p>
        </w:tc>
      </w:tr>
      <w:tr w14:paraId="336E1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738F74E7">
            <w:pPr>
              <w:rPr>
                <w:rFonts w:ascii="宋体" w:hAnsi="宋体" w:cs="宋体"/>
                <w:b/>
                <w:color w:val="auto"/>
                <w:highlight w:val="none"/>
              </w:rPr>
            </w:pPr>
          </w:p>
        </w:tc>
        <w:tc>
          <w:tcPr>
            <w:tcW w:w="1783" w:type="pct"/>
          </w:tcPr>
          <w:p w14:paraId="5D8A2FF5">
            <w:pPr>
              <w:rPr>
                <w:rFonts w:ascii="宋体" w:hAnsi="宋体" w:cs="宋体"/>
                <w:b/>
                <w:color w:val="auto"/>
                <w:highlight w:val="none"/>
              </w:rPr>
            </w:pPr>
          </w:p>
        </w:tc>
      </w:tr>
      <w:tr w14:paraId="28C6E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00647B25">
            <w:pPr>
              <w:rPr>
                <w:rFonts w:ascii="宋体" w:hAnsi="宋体" w:cs="宋体"/>
                <w:b/>
                <w:color w:val="auto"/>
                <w:highlight w:val="none"/>
              </w:rPr>
            </w:pPr>
          </w:p>
        </w:tc>
        <w:tc>
          <w:tcPr>
            <w:tcW w:w="1783" w:type="pct"/>
          </w:tcPr>
          <w:p w14:paraId="29780FC0">
            <w:pPr>
              <w:rPr>
                <w:rFonts w:ascii="宋体" w:hAnsi="宋体" w:cs="宋体"/>
                <w:b/>
                <w:color w:val="auto"/>
                <w:highlight w:val="none"/>
              </w:rPr>
            </w:pPr>
          </w:p>
        </w:tc>
      </w:tr>
      <w:tr w14:paraId="4D49E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16A3DCD4">
            <w:pPr>
              <w:rPr>
                <w:rFonts w:ascii="宋体" w:hAnsi="宋体" w:cs="宋体"/>
                <w:b/>
                <w:color w:val="auto"/>
                <w:highlight w:val="none"/>
              </w:rPr>
            </w:pPr>
          </w:p>
        </w:tc>
        <w:tc>
          <w:tcPr>
            <w:tcW w:w="1783" w:type="pct"/>
          </w:tcPr>
          <w:p w14:paraId="6ACD0BA7">
            <w:pPr>
              <w:rPr>
                <w:rFonts w:ascii="宋体" w:hAnsi="宋体" w:cs="宋体"/>
                <w:b/>
                <w:color w:val="auto"/>
                <w:highlight w:val="none"/>
              </w:rPr>
            </w:pPr>
          </w:p>
        </w:tc>
      </w:tr>
      <w:tr w14:paraId="1D288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6749BDA7">
            <w:pPr>
              <w:rPr>
                <w:rFonts w:ascii="宋体" w:hAnsi="宋体" w:cs="宋体"/>
                <w:b/>
                <w:color w:val="auto"/>
                <w:highlight w:val="none"/>
              </w:rPr>
            </w:pPr>
          </w:p>
        </w:tc>
        <w:tc>
          <w:tcPr>
            <w:tcW w:w="1783" w:type="pct"/>
          </w:tcPr>
          <w:p w14:paraId="278CED71">
            <w:pPr>
              <w:rPr>
                <w:rFonts w:ascii="宋体" w:hAnsi="宋体" w:cs="宋体"/>
                <w:b/>
                <w:color w:val="auto"/>
                <w:highlight w:val="none"/>
              </w:rPr>
            </w:pPr>
          </w:p>
        </w:tc>
      </w:tr>
      <w:tr w14:paraId="7A031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6181A260">
            <w:pPr>
              <w:rPr>
                <w:rFonts w:ascii="宋体" w:hAnsi="宋体" w:cs="宋体"/>
                <w:b/>
                <w:color w:val="auto"/>
                <w:highlight w:val="none"/>
              </w:rPr>
            </w:pPr>
          </w:p>
        </w:tc>
        <w:tc>
          <w:tcPr>
            <w:tcW w:w="1783" w:type="pct"/>
          </w:tcPr>
          <w:p w14:paraId="24BFA88D">
            <w:pPr>
              <w:rPr>
                <w:rFonts w:ascii="宋体" w:hAnsi="宋体" w:cs="宋体"/>
                <w:b/>
                <w:color w:val="auto"/>
                <w:highlight w:val="none"/>
              </w:rPr>
            </w:pPr>
          </w:p>
        </w:tc>
      </w:tr>
      <w:tr w14:paraId="3C6C5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33E9BCEF">
            <w:pPr>
              <w:rPr>
                <w:rFonts w:ascii="宋体" w:hAnsi="宋体" w:cs="宋体"/>
                <w:b/>
                <w:color w:val="auto"/>
                <w:highlight w:val="none"/>
              </w:rPr>
            </w:pPr>
          </w:p>
        </w:tc>
      </w:tr>
      <w:tr w14:paraId="144EA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24EC61C1">
            <w:pPr>
              <w:rPr>
                <w:rFonts w:ascii="宋体" w:hAnsi="宋体" w:cs="宋体"/>
                <w:b/>
                <w:color w:val="auto"/>
                <w:highlight w:val="none"/>
              </w:rPr>
            </w:pPr>
          </w:p>
        </w:tc>
        <w:tc>
          <w:tcPr>
            <w:tcW w:w="1783" w:type="pct"/>
          </w:tcPr>
          <w:p w14:paraId="15B78265">
            <w:pPr>
              <w:rPr>
                <w:rFonts w:ascii="宋体" w:hAnsi="宋体" w:cs="宋体"/>
                <w:b/>
                <w:color w:val="auto"/>
                <w:highlight w:val="none"/>
              </w:rPr>
            </w:pPr>
          </w:p>
        </w:tc>
      </w:tr>
      <w:tr w14:paraId="67665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73AB6F03">
            <w:pPr>
              <w:rPr>
                <w:rFonts w:ascii="宋体" w:hAnsi="宋体" w:cs="宋体"/>
                <w:b/>
                <w:color w:val="auto"/>
                <w:highlight w:val="none"/>
              </w:rPr>
            </w:pPr>
          </w:p>
        </w:tc>
        <w:tc>
          <w:tcPr>
            <w:tcW w:w="1783" w:type="pct"/>
          </w:tcPr>
          <w:p w14:paraId="24B7DA32">
            <w:pPr>
              <w:rPr>
                <w:rFonts w:ascii="宋体" w:hAnsi="宋体" w:cs="宋体"/>
                <w:b/>
                <w:color w:val="auto"/>
                <w:highlight w:val="none"/>
              </w:rPr>
            </w:pPr>
          </w:p>
        </w:tc>
      </w:tr>
      <w:tr w14:paraId="228B7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79659687">
            <w:pPr>
              <w:rPr>
                <w:rFonts w:ascii="宋体" w:hAnsi="宋体" w:cs="宋体"/>
                <w:b/>
                <w:color w:val="auto"/>
                <w:highlight w:val="none"/>
              </w:rPr>
            </w:pPr>
          </w:p>
        </w:tc>
        <w:tc>
          <w:tcPr>
            <w:tcW w:w="1783" w:type="pct"/>
          </w:tcPr>
          <w:p w14:paraId="286D206E">
            <w:pPr>
              <w:rPr>
                <w:rFonts w:ascii="宋体" w:hAnsi="宋体" w:cs="宋体"/>
                <w:b/>
                <w:color w:val="auto"/>
                <w:highlight w:val="none"/>
              </w:rPr>
            </w:pPr>
          </w:p>
        </w:tc>
      </w:tr>
      <w:tr w14:paraId="5CFE1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4AA2B590">
            <w:pPr>
              <w:rPr>
                <w:rFonts w:ascii="宋体" w:hAnsi="宋体" w:cs="宋体"/>
                <w:b/>
                <w:color w:val="auto"/>
                <w:highlight w:val="none"/>
              </w:rPr>
            </w:pPr>
          </w:p>
        </w:tc>
      </w:tr>
      <w:tr w14:paraId="6B7D4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40BE00E9">
            <w:pPr>
              <w:rPr>
                <w:rFonts w:ascii="宋体" w:hAnsi="宋体" w:cs="宋体"/>
                <w:b/>
                <w:color w:val="auto"/>
                <w:highlight w:val="none"/>
              </w:rPr>
            </w:pPr>
          </w:p>
        </w:tc>
        <w:tc>
          <w:tcPr>
            <w:tcW w:w="1783" w:type="pct"/>
          </w:tcPr>
          <w:p w14:paraId="4D9B7026">
            <w:pPr>
              <w:rPr>
                <w:rFonts w:ascii="宋体" w:hAnsi="宋体" w:cs="宋体"/>
                <w:b/>
                <w:color w:val="auto"/>
                <w:highlight w:val="none"/>
              </w:rPr>
            </w:pPr>
          </w:p>
        </w:tc>
      </w:tr>
      <w:tr w14:paraId="4E870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7C3091F3">
            <w:pPr>
              <w:rPr>
                <w:rFonts w:ascii="宋体" w:hAnsi="宋体" w:cs="宋体"/>
                <w:b/>
                <w:color w:val="auto"/>
                <w:highlight w:val="none"/>
              </w:rPr>
            </w:pPr>
          </w:p>
        </w:tc>
        <w:tc>
          <w:tcPr>
            <w:tcW w:w="1783" w:type="pct"/>
          </w:tcPr>
          <w:p w14:paraId="0F85C668">
            <w:pPr>
              <w:rPr>
                <w:rFonts w:ascii="宋体" w:hAnsi="宋体" w:cs="宋体"/>
                <w:b/>
                <w:color w:val="auto"/>
                <w:highlight w:val="none"/>
              </w:rPr>
            </w:pPr>
          </w:p>
        </w:tc>
      </w:tr>
    </w:tbl>
    <w:p w14:paraId="2635A172">
      <w:pPr>
        <w:rPr>
          <w:rFonts w:ascii="宋体" w:hAnsi="宋体" w:cs="宋体"/>
          <w:color w:val="auto"/>
          <w:highlight w:val="none"/>
        </w:rPr>
      </w:pPr>
    </w:p>
    <w:p w14:paraId="2C953C13">
      <w:pPr>
        <w:jc w:val="center"/>
        <w:rPr>
          <w:rFonts w:ascii="宋体" w:hAnsi="宋体" w:cs="宋体"/>
          <w:b/>
          <w:bCs/>
          <w:color w:val="auto"/>
          <w:sz w:val="36"/>
          <w:highlight w:val="none"/>
        </w:rPr>
      </w:pPr>
      <w:r>
        <w:rPr>
          <w:rFonts w:hint="eastAsia" w:ascii="宋体" w:hAnsi="宋体" w:cs="宋体"/>
          <w:b/>
          <w:bCs/>
          <w:color w:val="auto"/>
          <w:sz w:val="36"/>
          <w:highlight w:val="none"/>
        </w:rPr>
        <w:br w:type="page"/>
      </w:r>
      <w:bookmarkStart w:id="11" w:name="_Toc489655320"/>
    </w:p>
    <w:p w14:paraId="5A469FEA">
      <w:pPr>
        <w:pStyle w:val="261"/>
        <w:rPr>
          <w:rFonts w:ascii="宋体" w:hAnsi="宋体" w:eastAsia="宋体" w:cs="宋体"/>
          <w:color w:val="auto"/>
          <w:highlight w:val="none"/>
        </w:rPr>
      </w:pPr>
      <w:r>
        <w:rPr>
          <w:rFonts w:hint="eastAsia" w:ascii="宋体" w:hAnsi="宋体" w:eastAsia="宋体" w:cs="宋体"/>
          <w:color w:val="auto"/>
          <w:highlight w:val="none"/>
        </w:rPr>
        <w:t>响应文件主要目录</w:t>
      </w:r>
      <w:bookmarkEnd w:id="10"/>
      <w:bookmarkEnd w:id="11"/>
      <w:r>
        <w:rPr>
          <w:rFonts w:hint="eastAsia" w:ascii="宋体" w:hAnsi="宋体" w:eastAsia="宋体" w:cs="宋体"/>
          <w:color w:val="auto"/>
          <w:highlight w:val="none"/>
        </w:rPr>
        <w:t>及相关证明材料格式、附件</w:t>
      </w:r>
    </w:p>
    <w:p w14:paraId="25193FCC">
      <w:pPr>
        <w:rPr>
          <w:rFonts w:ascii="宋体" w:hAnsi="宋体" w:cs="宋体"/>
          <w:color w:val="auto"/>
          <w:sz w:val="28"/>
          <w:szCs w:val="28"/>
          <w:highlight w:val="none"/>
        </w:rPr>
      </w:pPr>
    </w:p>
    <w:p w14:paraId="07666A0B">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一、响应申请及声明</w:t>
      </w:r>
    </w:p>
    <w:p w14:paraId="6330CBFF">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二、法定代表人授权书</w:t>
      </w:r>
    </w:p>
    <w:p w14:paraId="5CF26764">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三、响应一览表</w:t>
      </w:r>
    </w:p>
    <w:p w14:paraId="2F08730E">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四、资格证明文件</w:t>
      </w:r>
    </w:p>
    <w:p w14:paraId="5F6D22F0">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五、分项报价表</w:t>
      </w:r>
    </w:p>
    <w:p w14:paraId="71810A2F">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六、技术条款偏离表</w:t>
      </w:r>
    </w:p>
    <w:p w14:paraId="3B5C4309">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七、商务条款偏离表</w:t>
      </w:r>
    </w:p>
    <w:p w14:paraId="4D012D1B">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八、服务方案</w:t>
      </w:r>
    </w:p>
    <w:p w14:paraId="2E58184A">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九、响应需要的其他证明文件及材料（若有）</w:t>
      </w:r>
    </w:p>
    <w:p w14:paraId="67456F4B">
      <w:pPr>
        <w:spacing w:line="360" w:lineRule="auto"/>
        <w:rPr>
          <w:rFonts w:ascii="宋体" w:hAnsi="宋体" w:cs="宋体"/>
          <w:color w:val="auto"/>
          <w:sz w:val="28"/>
          <w:szCs w:val="28"/>
          <w:highlight w:val="none"/>
        </w:rPr>
      </w:pPr>
    </w:p>
    <w:p w14:paraId="7AB65B06">
      <w:pPr>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附件一、无重大违法记录声明格式；</w:t>
      </w:r>
    </w:p>
    <w:p w14:paraId="5FCD89E1">
      <w:pPr>
        <w:spacing w:line="360" w:lineRule="auto"/>
        <w:ind w:left="2941" w:leftChars="267" w:hanging="2380" w:hangingChars="850"/>
        <w:jc w:val="left"/>
        <w:rPr>
          <w:rFonts w:ascii="宋体" w:hAnsi="宋体" w:cs="宋体"/>
          <w:color w:val="auto"/>
          <w:sz w:val="28"/>
          <w:szCs w:val="28"/>
          <w:highlight w:val="none"/>
        </w:rPr>
      </w:pPr>
      <w:r>
        <w:rPr>
          <w:rFonts w:hint="eastAsia" w:ascii="宋体" w:hAnsi="宋体" w:cs="宋体"/>
          <w:color w:val="auto"/>
          <w:sz w:val="28"/>
          <w:szCs w:val="28"/>
          <w:highlight w:val="none"/>
        </w:rPr>
        <w:t>附件二、具备履行合同所必需的设备和专业技术能力的声明格式及证明材料。</w:t>
      </w:r>
    </w:p>
    <w:p w14:paraId="1E1E6AE3">
      <w:pPr>
        <w:spacing w:line="360" w:lineRule="auto"/>
        <w:ind w:left="2941" w:leftChars="267" w:hanging="2380" w:hangingChars="850"/>
        <w:jc w:val="left"/>
        <w:rPr>
          <w:rFonts w:ascii="宋体" w:hAnsi="宋体" w:cs="宋体"/>
          <w:color w:val="auto"/>
          <w:sz w:val="28"/>
          <w:szCs w:val="28"/>
          <w:highlight w:val="none"/>
        </w:rPr>
      </w:pPr>
      <w:r>
        <w:rPr>
          <w:rFonts w:hint="eastAsia" w:ascii="宋体" w:hAnsi="宋体" w:cs="宋体"/>
          <w:color w:val="auto"/>
          <w:sz w:val="28"/>
          <w:szCs w:val="28"/>
          <w:highlight w:val="none"/>
        </w:rPr>
        <w:t>附件三、承诺书</w:t>
      </w:r>
    </w:p>
    <w:p w14:paraId="617EE676">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64438094">
      <w:pPr>
        <w:pStyle w:val="18"/>
        <w:ind w:firstLine="482"/>
        <w:rPr>
          <w:rFonts w:ascii="宋体" w:hAnsi="宋体" w:cs="宋体"/>
          <w:b/>
          <w:color w:val="auto"/>
          <w:highlight w:val="none"/>
        </w:rPr>
      </w:pPr>
      <w:r>
        <w:rPr>
          <w:rFonts w:hint="eastAsia" w:ascii="宋体" w:hAnsi="宋体" w:cs="宋体"/>
          <w:b/>
          <w:color w:val="auto"/>
          <w:highlight w:val="none"/>
        </w:rPr>
        <w:t>目录一、响应申请及声明格式</w:t>
      </w:r>
    </w:p>
    <w:p w14:paraId="67CAD89C">
      <w:pPr>
        <w:pStyle w:val="263"/>
        <w:outlineLvl w:val="9"/>
        <w:rPr>
          <w:rFonts w:ascii="宋体" w:hAnsi="宋体" w:cs="宋体"/>
          <w:color w:val="auto"/>
          <w:highlight w:val="none"/>
        </w:rPr>
      </w:pPr>
      <w:r>
        <w:rPr>
          <w:rFonts w:hint="eastAsia" w:ascii="宋体" w:hAnsi="宋体" w:cs="宋体"/>
          <w:color w:val="auto"/>
          <w:highlight w:val="none"/>
        </w:rPr>
        <w:t>响应申请及声明</w:t>
      </w:r>
    </w:p>
    <w:p w14:paraId="1DC7A556">
      <w:pPr>
        <w:pStyle w:val="18"/>
        <w:ind w:firstLine="0" w:firstLineChars="0"/>
        <w:rPr>
          <w:rFonts w:ascii="宋体" w:hAnsi="宋体" w:cs="宋体"/>
          <w:color w:val="auto"/>
          <w:highlight w:val="none"/>
        </w:rPr>
      </w:pPr>
      <w:r>
        <w:rPr>
          <w:rFonts w:hint="eastAsia" w:ascii="宋体" w:hAnsi="宋体" w:cs="宋体"/>
          <w:color w:val="auto"/>
          <w:highlight w:val="none"/>
        </w:rPr>
        <w:t>致：（采购人）</w:t>
      </w:r>
    </w:p>
    <w:p w14:paraId="003DCA80">
      <w:pPr>
        <w:pStyle w:val="18"/>
        <w:ind w:firstLine="480"/>
        <w:rPr>
          <w:rFonts w:ascii="宋体" w:hAnsi="宋体" w:cs="宋体"/>
          <w:color w:val="auto"/>
          <w:highlight w:val="none"/>
        </w:rPr>
      </w:pPr>
      <w:r>
        <w:rPr>
          <w:rFonts w:hint="eastAsia" w:ascii="宋体" w:hAnsi="宋体" w:cs="宋体"/>
          <w:color w:val="auto"/>
          <w:highlight w:val="none"/>
        </w:rPr>
        <w:t>根据贵方</w:t>
      </w:r>
      <w:r>
        <w:rPr>
          <w:rFonts w:hint="eastAsia" w:ascii="宋体" w:hAnsi="宋体" w:cs="宋体"/>
          <w:color w:val="auto"/>
          <w:highlight w:val="none"/>
          <w:u w:val="single"/>
        </w:rPr>
        <w:t xml:space="preserve">                                 </w:t>
      </w:r>
      <w:r>
        <w:rPr>
          <w:rFonts w:hint="eastAsia" w:ascii="宋体" w:hAnsi="宋体" w:cs="宋体"/>
          <w:color w:val="auto"/>
          <w:highlight w:val="none"/>
        </w:rPr>
        <w:t>（项目编号：</w:t>
      </w:r>
      <w:r>
        <w:rPr>
          <w:rFonts w:hint="eastAsia" w:ascii="宋体" w:hAnsi="宋体" w:cs="宋体"/>
          <w:color w:val="auto"/>
          <w:highlight w:val="none"/>
          <w:u w:val="single"/>
        </w:rPr>
        <w:t xml:space="preserve">       </w:t>
      </w:r>
      <w:r>
        <w:rPr>
          <w:rFonts w:hint="eastAsia" w:ascii="宋体" w:hAnsi="宋体" w:cs="宋体"/>
          <w:color w:val="auto"/>
          <w:highlight w:val="none"/>
        </w:rPr>
        <w:t>）响应邀请，正式授权下述签字人（姓名和职务）</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代表供应商（供应商名称）</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，提交响应文件。</w:t>
      </w:r>
    </w:p>
    <w:p w14:paraId="7F2D7929">
      <w:pPr>
        <w:pStyle w:val="18"/>
        <w:ind w:firstLine="480"/>
        <w:rPr>
          <w:rFonts w:ascii="宋体" w:hAnsi="宋体" w:cs="宋体"/>
          <w:color w:val="auto"/>
          <w:highlight w:val="none"/>
        </w:rPr>
      </w:pPr>
      <w:r>
        <w:rPr>
          <w:rFonts w:hint="eastAsia" w:ascii="宋体" w:hAnsi="宋体" w:cs="宋体"/>
          <w:color w:val="auto"/>
          <w:highlight w:val="none"/>
        </w:rPr>
        <w:t>据此函，签字人兹宣布声明和承诺如下：</w:t>
      </w:r>
    </w:p>
    <w:p w14:paraId="7071C12F">
      <w:pPr>
        <w:pStyle w:val="18"/>
        <w:numPr>
          <w:ilvl w:val="0"/>
          <w:numId w:val="72"/>
        </w:numPr>
        <w:ind w:firstLineChars="0"/>
        <w:rPr>
          <w:rFonts w:ascii="宋体" w:hAnsi="宋体" w:cs="宋体"/>
          <w:color w:val="auto"/>
          <w:highlight w:val="none"/>
        </w:rPr>
      </w:pPr>
      <w:r>
        <w:rPr>
          <w:rFonts w:hint="eastAsia" w:ascii="宋体" w:hAnsi="宋体" w:cs="宋体"/>
          <w:b/>
          <w:color w:val="auto"/>
          <w:highlight w:val="none"/>
        </w:rPr>
        <w:t>我们的资格条件完全符合本次采购要求</w:t>
      </w:r>
      <w:r>
        <w:rPr>
          <w:rFonts w:hint="eastAsia" w:ascii="宋体" w:hAnsi="宋体" w:cs="宋体"/>
          <w:color w:val="auto"/>
          <w:highlight w:val="none"/>
        </w:rPr>
        <w:t>，我们同意并向贵方提供了与响应有关的所有证据和资料。</w:t>
      </w:r>
    </w:p>
    <w:p w14:paraId="6A562837">
      <w:pPr>
        <w:pStyle w:val="18"/>
        <w:numPr>
          <w:ilvl w:val="0"/>
          <w:numId w:val="72"/>
        </w:numPr>
        <w:ind w:firstLineChars="0"/>
        <w:rPr>
          <w:rFonts w:ascii="宋体" w:hAnsi="宋体" w:cs="宋体"/>
          <w:color w:val="auto"/>
          <w:highlight w:val="none"/>
        </w:rPr>
      </w:pPr>
      <w:r>
        <w:rPr>
          <w:rFonts w:hint="eastAsia" w:ascii="宋体" w:hAnsi="宋体" w:cs="宋体"/>
          <w:color w:val="auto"/>
          <w:highlight w:val="none"/>
        </w:rPr>
        <w:t>我们已详细审核全部采购文件及其有效补充文件，我们放弃对采购文件任何误解的权利，提交响应文件后，</w:t>
      </w:r>
      <w:r>
        <w:rPr>
          <w:rFonts w:hint="eastAsia" w:ascii="宋体" w:hAnsi="宋体" w:cs="宋体"/>
          <w:b/>
          <w:color w:val="auto"/>
          <w:highlight w:val="none"/>
        </w:rPr>
        <w:t>不对采购文件本身提出质疑</w:t>
      </w:r>
      <w:r>
        <w:rPr>
          <w:rFonts w:hint="eastAsia" w:ascii="宋体" w:hAnsi="宋体" w:cs="宋体"/>
          <w:color w:val="auto"/>
          <w:highlight w:val="none"/>
        </w:rPr>
        <w:t>。</w:t>
      </w:r>
    </w:p>
    <w:p w14:paraId="2848388C">
      <w:pPr>
        <w:pStyle w:val="18"/>
        <w:numPr>
          <w:ilvl w:val="0"/>
          <w:numId w:val="72"/>
        </w:numPr>
        <w:ind w:firstLineChars="0"/>
        <w:rPr>
          <w:rFonts w:ascii="宋体" w:hAnsi="宋体" w:cs="宋体"/>
          <w:color w:val="auto"/>
          <w:highlight w:val="none"/>
        </w:rPr>
      </w:pPr>
      <w:r>
        <w:rPr>
          <w:rFonts w:hint="eastAsia" w:ascii="宋体" w:hAnsi="宋体" w:cs="宋体"/>
          <w:color w:val="auto"/>
          <w:highlight w:val="none"/>
        </w:rPr>
        <w:t>我们同意从规定的响应文件开启日期起遵循本响应文件，并在规定的响应有效期期满之前均具有约束力。</w:t>
      </w:r>
    </w:p>
    <w:p w14:paraId="72B1A572">
      <w:pPr>
        <w:pStyle w:val="18"/>
        <w:numPr>
          <w:ilvl w:val="0"/>
          <w:numId w:val="72"/>
        </w:numPr>
        <w:ind w:firstLineChars="0"/>
        <w:rPr>
          <w:rFonts w:ascii="宋体" w:hAnsi="宋体" w:cs="宋体"/>
          <w:color w:val="auto"/>
          <w:highlight w:val="none"/>
        </w:rPr>
      </w:pPr>
      <w:r>
        <w:rPr>
          <w:rFonts w:hint="eastAsia" w:ascii="宋体" w:hAnsi="宋体" w:cs="宋体"/>
          <w:color w:val="auto"/>
          <w:highlight w:val="none"/>
        </w:rPr>
        <w:t>一旦我方成交，我方将根据采购文件的规定严格履行合同，并保证于承诺的时间完成项目的启动等服务，交付采购人验收。</w:t>
      </w:r>
    </w:p>
    <w:p w14:paraId="0A230720">
      <w:pPr>
        <w:pStyle w:val="18"/>
        <w:numPr>
          <w:ilvl w:val="0"/>
          <w:numId w:val="72"/>
        </w:numPr>
        <w:ind w:firstLineChars="0"/>
        <w:rPr>
          <w:rFonts w:ascii="宋体" w:hAnsi="宋体" w:cs="宋体"/>
          <w:color w:val="auto"/>
          <w:highlight w:val="none"/>
        </w:rPr>
      </w:pPr>
      <w:r>
        <w:rPr>
          <w:rFonts w:hint="eastAsia" w:ascii="宋体" w:hAnsi="宋体" w:cs="宋体"/>
          <w:color w:val="auto"/>
          <w:highlight w:val="none"/>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2312618C">
      <w:pPr>
        <w:pStyle w:val="18"/>
        <w:numPr>
          <w:ilvl w:val="0"/>
          <w:numId w:val="72"/>
        </w:numPr>
        <w:ind w:firstLineChars="0"/>
        <w:rPr>
          <w:rFonts w:ascii="宋体" w:hAnsi="宋体" w:cs="宋体"/>
          <w:color w:val="auto"/>
          <w:highlight w:val="none"/>
        </w:rPr>
      </w:pPr>
      <w:r>
        <w:rPr>
          <w:rFonts w:hint="eastAsia" w:ascii="宋体" w:hAnsi="宋体" w:cs="宋体"/>
          <w:color w:val="auto"/>
          <w:highlight w:val="none"/>
        </w:rPr>
        <w:t>与本次响应有关的正式联系方式为：</w:t>
      </w:r>
    </w:p>
    <w:p w14:paraId="13C0BDA5">
      <w:pPr>
        <w:pStyle w:val="18"/>
        <w:ind w:firstLine="480"/>
        <w:rPr>
          <w:rFonts w:ascii="宋体" w:hAnsi="宋体" w:cs="宋体"/>
          <w:color w:val="auto"/>
          <w:highlight w:val="none"/>
          <w:u w:val="single"/>
        </w:rPr>
      </w:pPr>
      <w:r>
        <w:rPr>
          <w:rFonts w:hint="eastAsia" w:ascii="宋体" w:hAnsi="宋体" w:cs="宋体"/>
          <w:color w:val="auto"/>
          <w:highlight w:val="none"/>
        </w:rPr>
        <w:t>地址：</w:t>
      </w:r>
    </w:p>
    <w:p w14:paraId="6C7FF31E">
      <w:pPr>
        <w:pStyle w:val="18"/>
        <w:ind w:firstLine="480"/>
        <w:rPr>
          <w:rFonts w:ascii="宋体" w:hAnsi="宋体" w:cs="宋体"/>
          <w:color w:val="auto"/>
          <w:highlight w:val="none"/>
          <w:u w:val="single"/>
        </w:rPr>
      </w:pPr>
      <w:r>
        <w:rPr>
          <w:rFonts w:hint="eastAsia" w:ascii="宋体" w:hAnsi="宋体" w:cs="宋体"/>
          <w:color w:val="auto"/>
          <w:highlight w:val="none"/>
        </w:rPr>
        <w:t>电话：</w:t>
      </w:r>
    </w:p>
    <w:p w14:paraId="795BBCDC">
      <w:pPr>
        <w:pStyle w:val="18"/>
        <w:ind w:firstLine="480"/>
        <w:rPr>
          <w:rFonts w:ascii="宋体" w:hAnsi="宋体" w:cs="宋体"/>
          <w:color w:val="auto"/>
          <w:highlight w:val="none"/>
          <w:u w:val="single"/>
        </w:rPr>
      </w:pPr>
      <w:r>
        <w:rPr>
          <w:rFonts w:hint="eastAsia" w:ascii="宋体" w:hAnsi="宋体" w:cs="宋体"/>
          <w:color w:val="auto"/>
          <w:highlight w:val="none"/>
        </w:rPr>
        <w:t>传真：</w:t>
      </w:r>
    </w:p>
    <w:p w14:paraId="75C4AD8C">
      <w:pPr>
        <w:pStyle w:val="18"/>
        <w:ind w:firstLine="480"/>
        <w:rPr>
          <w:rFonts w:ascii="宋体" w:hAnsi="宋体" w:cs="宋体"/>
          <w:color w:val="auto"/>
          <w:highlight w:val="none"/>
        </w:rPr>
      </w:pPr>
      <w:r>
        <w:rPr>
          <w:rFonts w:hint="eastAsia" w:ascii="宋体" w:hAnsi="宋体" w:cs="宋体"/>
          <w:color w:val="auto"/>
          <w:highlight w:val="none"/>
        </w:rPr>
        <w:t>开户银行：</w:t>
      </w:r>
    </w:p>
    <w:p w14:paraId="6CBB0D0C">
      <w:pPr>
        <w:pStyle w:val="18"/>
        <w:ind w:firstLine="480"/>
        <w:rPr>
          <w:rFonts w:ascii="宋体" w:hAnsi="宋体" w:cs="宋体"/>
          <w:color w:val="auto"/>
          <w:highlight w:val="none"/>
        </w:rPr>
      </w:pPr>
      <w:r>
        <w:rPr>
          <w:rFonts w:hint="eastAsia" w:ascii="宋体" w:hAnsi="宋体" w:cs="宋体"/>
          <w:color w:val="auto"/>
          <w:highlight w:val="none"/>
        </w:rPr>
        <w:t>银行账号：</w:t>
      </w:r>
    </w:p>
    <w:p w14:paraId="5EAADC7D">
      <w:pPr>
        <w:autoSpaceDE w:val="0"/>
        <w:autoSpaceDN w:val="0"/>
        <w:adjustRightInd w:val="0"/>
        <w:spacing w:line="360" w:lineRule="auto"/>
        <w:ind w:firstLine="420"/>
        <w:rPr>
          <w:rFonts w:ascii="宋体" w:hAnsi="宋体" w:cs="宋体"/>
          <w:color w:val="auto"/>
          <w:sz w:val="24"/>
          <w:szCs w:val="21"/>
          <w:highlight w:val="none"/>
          <w:u w:val="single"/>
          <w:lang w:val="zh-CN"/>
        </w:rPr>
      </w:pPr>
      <w:r>
        <w:rPr>
          <w:rFonts w:hint="eastAsia" w:ascii="宋体" w:hAnsi="宋体" w:cs="宋体"/>
          <w:color w:val="auto"/>
          <w:sz w:val="24"/>
          <w:szCs w:val="21"/>
          <w:highlight w:val="none"/>
          <w:lang w:val="zh-CN"/>
        </w:rPr>
        <w:t>供应商授权代表姓名（签字）：</w:t>
      </w:r>
    </w:p>
    <w:p w14:paraId="306E5CA6">
      <w:pPr>
        <w:autoSpaceDE w:val="0"/>
        <w:autoSpaceDN w:val="0"/>
        <w:adjustRightInd w:val="0"/>
        <w:spacing w:line="360" w:lineRule="auto"/>
        <w:ind w:firstLine="420"/>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供应商名称（盖章）：</w:t>
      </w:r>
    </w:p>
    <w:p w14:paraId="7D2247FF">
      <w:pPr>
        <w:autoSpaceDE w:val="0"/>
        <w:autoSpaceDN w:val="0"/>
        <w:adjustRightInd w:val="0"/>
        <w:spacing w:line="360" w:lineRule="auto"/>
        <w:ind w:firstLine="420"/>
        <w:rPr>
          <w:rFonts w:ascii="宋体" w:hAnsi="宋体" w:cs="宋体"/>
          <w:b/>
          <w:color w:val="auto"/>
          <w:sz w:val="24"/>
          <w:szCs w:val="21"/>
          <w:highlight w:val="none"/>
          <w:lang w:val="zh-CN"/>
        </w:rPr>
      </w:pPr>
      <w:r>
        <w:rPr>
          <w:rFonts w:hint="eastAsia" w:ascii="宋体" w:hAnsi="宋体" w:cs="宋体"/>
          <w:color w:val="auto"/>
          <w:sz w:val="24"/>
          <w:szCs w:val="21"/>
          <w:highlight w:val="none"/>
          <w:lang w:val="zh-CN"/>
        </w:rPr>
        <w:t>日期：</w:t>
      </w:r>
      <w:r>
        <w:rPr>
          <w:rFonts w:hint="eastAsia" w:ascii="宋体" w:hAnsi="宋体" w:cs="宋体"/>
          <w:color w:val="auto"/>
          <w:sz w:val="24"/>
          <w:szCs w:val="21"/>
          <w:highlight w:val="none"/>
        </w:rPr>
        <w:t xml:space="preserve">     </w:t>
      </w:r>
      <w:r>
        <w:rPr>
          <w:rFonts w:hint="eastAsia" w:ascii="宋体" w:hAnsi="宋体" w:cs="宋体"/>
          <w:color w:val="auto"/>
          <w:sz w:val="24"/>
          <w:szCs w:val="21"/>
          <w:highlight w:val="none"/>
          <w:lang w:val="zh-CN"/>
        </w:rPr>
        <w:t>年</w:t>
      </w:r>
      <w:r>
        <w:rPr>
          <w:rFonts w:hint="eastAsia" w:ascii="宋体" w:hAnsi="宋体" w:cs="宋体"/>
          <w:color w:val="auto"/>
          <w:sz w:val="24"/>
          <w:szCs w:val="21"/>
          <w:highlight w:val="none"/>
        </w:rPr>
        <w:t xml:space="preserve">   </w:t>
      </w:r>
      <w:r>
        <w:rPr>
          <w:rFonts w:hint="eastAsia" w:ascii="宋体" w:hAnsi="宋体" w:cs="宋体"/>
          <w:color w:val="auto"/>
          <w:sz w:val="24"/>
          <w:szCs w:val="21"/>
          <w:highlight w:val="none"/>
          <w:lang w:val="zh-CN"/>
        </w:rPr>
        <w:t>月</w:t>
      </w:r>
      <w:r>
        <w:rPr>
          <w:rFonts w:hint="eastAsia" w:ascii="宋体" w:hAnsi="宋体" w:cs="宋体"/>
          <w:color w:val="auto"/>
          <w:sz w:val="24"/>
          <w:szCs w:val="21"/>
          <w:highlight w:val="none"/>
        </w:rPr>
        <w:t xml:space="preserve">   </w:t>
      </w:r>
      <w:r>
        <w:rPr>
          <w:rFonts w:hint="eastAsia" w:ascii="宋体" w:hAnsi="宋体" w:cs="宋体"/>
          <w:color w:val="auto"/>
          <w:sz w:val="24"/>
          <w:szCs w:val="21"/>
          <w:highlight w:val="none"/>
          <w:lang w:val="zh-CN"/>
        </w:rPr>
        <w:t>日</w:t>
      </w:r>
    </w:p>
    <w:p w14:paraId="6BCED796">
      <w:pPr>
        <w:jc w:val="left"/>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387125A1">
      <w:pPr>
        <w:pStyle w:val="18"/>
        <w:ind w:firstLine="482"/>
        <w:rPr>
          <w:rFonts w:ascii="宋体" w:hAnsi="宋体" w:cs="宋体"/>
          <w:b/>
          <w:color w:val="auto"/>
          <w:highlight w:val="none"/>
        </w:rPr>
      </w:pPr>
      <w:r>
        <w:rPr>
          <w:rFonts w:hint="eastAsia" w:ascii="宋体" w:hAnsi="宋体" w:cs="宋体"/>
          <w:b/>
          <w:color w:val="auto"/>
          <w:highlight w:val="none"/>
        </w:rPr>
        <w:t>目录二、法定代表人授权书格式</w:t>
      </w:r>
    </w:p>
    <w:p w14:paraId="5CDF6DF4">
      <w:pPr>
        <w:pStyle w:val="263"/>
        <w:outlineLvl w:val="9"/>
        <w:rPr>
          <w:rFonts w:ascii="宋体" w:hAnsi="宋体" w:cs="宋体"/>
          <w:color w:val="auto"/>
          <w:highlight w:val="none"/>
        </w:rPr>
      </w:pPr>
      <w:r>
        <w:rPr>
          <w:rFonts w:hint="eastAsia" w:ascii="宋体" w:hAnsi="宋体" w:cs="宋体"/>
          <w:color w:val="auto"/>
          <w:highlight w:val="none"/>
        </w:rPr>
        <w:t>法定代表人授权委托书</w:t>
      </w:r>
    </w:p>
    <w:p w14:paraId="7A90C034">
      <w:pPr>
        <w:pStyle w:val="18"/>
        <w:ind w:firstLine="0" w:firstLineChars="0"/>
        <w:rPr>
          <w:rFonts w:ascii="宋体" w:hAnsi="宋体" w:cs="宋体"/>
          <w:color w:val="auto"/>
          <w:highlight w:val="none"/>
        </w:rPr>
      </w:pPr>
      <w:r>
        <w:rPr>
          <w:rFonts w:hint="eastAsia" w:ascii="宋体" w:hAnsi="宋体" w:cs="宋体"/>
          <w:color w:val="auto"/>
          <w:highlight w:val="none"/>
        </w:rPr>
        <w:t>致：（采购人）</w:t>
      </w:r>
    </w:p>
    <w:p w14:paraId="75237FEE">
      <w:pPr>
        <w:pStyle w:val="18"/>
        <w:ind w:firstLine="480"/>
        <w:rPr>
          <w:rFonts w:ascii="宋体" w:hAnsi="宋体" w:cs="宋体"/>
          <w:color w:val="auto"/>
          <w:highlight w:val="none"/>
        </w:rPr>
      </w:pPr>
      <w:r>
        <w:rPr>
          <w:rFonts w:hint="eastAsia" w:ascii="宋体" w:hAnsi="宋体" w:cs="宋体"/>
          <w:color w:val="auto"/>
          <w:highlight w:val="none"/>
        </w:rPr>
        <w:t>本授权书声明：注册于（供应商住址）</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的（供应商名称）</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法定代表人（法定代表人姓名、职务）</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代表本公司授权在下面签字的（供应商代表姓名、职务）</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 xml:space="preserve">为本公司的合法代理人，就贵方组织的  </w:t>
      </w:r>
      <w:r>
        <w:rPr>
          <w:rFonts w:hint="eastAsia" w:ascii="宋体" w:hAnsi="宋体" w:cs="宋体"/>
          <w:color w:val="auto"/>
          <w:highlight w:val="none"/>
          <w:u w:val="single"/>
        </w:rPr>
        <w:t xml:space="preserve">                                          </w:t>
      </w:r>
      <w:r>
        <w:rPr>
          <w:rFonts w:hint="eastAsia" w:ascii="宋体" w:hAnsi="宋体" w:cs="宋体"/>
          <w:color w:val="auto"/>
          <w:highlight w:val="none"/>
        </w:rPr>
        <w:t>，</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（项目编号）进行响应，以本公司名义处理一切与之有关的事务。</w:t>
      </w:r>
    </w:p>
    <w:p w14:paraId="749FAB2E">
      <w:pPr>
        <w:pStyle w:val="18"/>
        <w:ind w:firstLine="480"/>
        <w:rPr>
          <w:rFonts w:ascii="宋体" w:hAnsi="宋体" w:cs="宋体"/>
          <w:color w:val="auto"/>
          <w:highlight w:val="none"/>
        </w:rPr>
      </w:pPr>
      <w:r>
        <w:rPr>
          <w:rFonts w:hint="eastAsia" w:ascii="宋体" w:hAnsi="宋体" w:cs="宋体"/>
          <w:color w:val="auto"/>
          <w:highlight w:val="none"/>
        </w:rPr>
        <w:t>本授权书于</w:t>
      </w:r>
      <w:r>
        <w:rPr>
          <w:rFonts w:hint="eastAsia" w:ascii="宋体" w:hAnsi="宋体" w:cs="宋体"/>
          <w:color w:val="auto"/>
          <w:highlight w:val="none"/>
          <w:u w:val="single"/>
        </w:rPr>
        <w:t xml:space="preserve">      年    月    日</w:t>
      </w:r>
      <w:r>
        <w:rPr>
          <w:rFonts w:hint="eastAsia" w:ascii="宋体" w:hAnsi="宋体" w:cs="宋体"/>
          <w:color w:val="auto"/>
          <w:highlight w:val="none"/>
        </w:rPr>
        <w:t>签字生效，特此声明。</w:t>
      </w:r>
    </w:p>
    <w:p w14:paraId="2954B7DC">
      <w:pPr>
        <w:adjustRightInd w:val="0"/>
        <w:spacing w:line="360" w:lineRule="auto"/>
        <w:ind w:firstLine="408"/>
        <w:jc w:val="left"/>
        <w:rPr>
          <w:rFonts w:ascii="宋体" w:hAnsi="宋体" w:cs="宋体"/>
          <w:color w:val="auto"/>
          <w:szCs w:val="21"/>
          <w:highlight w:val="none"/>
          <w:lang w:val="zh-CN"/>
        </w:rPr>
      </w:pPr>
    </w:p>
    <w:p w14:paraId="52C54BC6">
      <w:pPr>
        <w:adjustRightInd w:val="0"/>
        <w:spacing w:line="360" w:lineRule="auto"/>
        <w:ind w:firstLine="480" w:firstLineChars="200"/>
        <w:jc w:val="left"/>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法定代表人（签字）：</w:t>
      </w:r>
    </w:p>
    <w:p w14:paraId="66043853">
      <w:pPr>
        <w:adjustRightInd w:val="0"/>
        <w:spacing w:line="360" w:lineRule="auto"/>
        <w:ind w:firstLine="480" w:firstLineChars="200"/>
        <w:jc w:val="left"/>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授权委托人（签字）：</w:t>
      </w:r>
    </w:p>
    <w:p w14:paraId="1B73EB87">
      <w:pPr>
        <w:tabs>
          <w:tab w:val="left" w:pos="1440"/>
        </w:tabs>
        <w:adjustRightInd w:val="0"/>
        <w:spacing w:line="360" w:lineRule="auto"/>
        <w:ind w:firstLine="420"/>
        <w:jc w:val="left"/>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日期：年 月 日</w:t>
      </w:r>
    </w:p>
    <w:p w14:paraId="5E806ECF">
      <w:pPr>
        <w:tabs>
          <w:tab w:val="left" w:pos="1440"/>
        </w:tabs>
        <w:adjustRightInd w:val="0"/>
        <w:spacing w:line="360" w:lineRule="auto"/>
        <w:ind w:firstLine="420"/>
        <w:jc w:val="left"/>
        <w:rPr>
          <w:rFonts w:ascii="宋体" w:hAnsi="宋体" w:cs="宋体"/>
          <w:color w:val="auto"/>
          <w:szCs w:val="21"/>
          <w:highlight w:val="none"/>
          <w:lang w:val="zh-CN"/>
        </w:rPr>
      </w:pPr>
    </w:p>
    <w:p w14:paraId="317EE246">
      <w:pPr>
        <w:tabs>
          <w:tab w:val="left" w:pos="1440"/>
        </w:tabs>
        <w:adjustRightInd w:val="0"/>
        <w:spacing w:line="360" w:lineRule="auto"/>
        <w:ind w:firstLine="420"/>
        <w:jc w:val="left"/>
        <w:rPr>
          <w:rFonts w:ascii="宋体" w:hAnsi="宋体" w:cs="宋体"/>
          <w:color w:val="auto"/>
          <w:sz w:val="24"/>
          <w:szCs w:val="21"/>
          <w:highlight w:val="none"/>
        </w:rPr>
      </w:pPr>
      <w:r>
        <w:rPr>
          <w:rFonts w:hint="eastAsia" w:ascii="宋体" w:hAnsi="宋体" w:cs="宋体"/>
          <w:color w:val="auto"/>
          <w:sz w:val="24"/>
          <w:szCs w:val="21"/>
          <w:highlight w:val="none"/>
          <w:lang w:val="zh-CN"/>
        </w:rPr>
        <w:t>授权委托人</w:t>
      </w:r>
      <w:r>
        <w:rPr>
          <w:rFonts w:hint="eastAsia" w:ascii="宋体" w:hAnsi="宋体" w:cs="宋体"/>
          <w:color w:val="auto"/>
          <w:sz w:val="24"/>
          <w:szCs w:val="21"/>
          <w:highlight w:val="none"/>
        </w:rPr>
        <w:t>身份证复印件：</w:t>
      </w:r>
    </w:p>
    <w:p w14:paraId="75A456AD">
      <w:pPr>
        <w:tabs>
          <w:tab w:val="left" w:pos="1440"/>
        </w:tabs>
        <w:adjustRightInd w:val="0"/>
        <w:spacing w:line="360" w:lineRule="auto"/>
        <w:ind w:firstLine="420"/>
        <w:jc w:val="left"/>
        <w:rPr>
          <w:rFonts w:ascii="宋体" w:hAnsi="宋体" w:cs="宋体"/>
          <w:color w:val="auto"/>
          <w:szCs w:val="21"/>
          <w:highlight w:val="none"/>
          <w:lang w:val="zh-CN"/>
        </w:rPr>
      </w:pPr>
    </w:p>
    <w:p w14:paraId="62BAF145">
      <w:pPr>
        <w:tabs>
          <w:tab w:val="left" w:pos="1440"/>
        </w:tabs>
        <w:adjustRightInd w:val="0"/>
        <w:spacing w:line="360" w:lineRule="auto"/>
        <w:ind w:firstLine="420"/>
        <w:jc w:val="left"/>
        <w:rPr>
          <w:rFonts w:ascii="宋体" w:hAnsi="宋体" w:cs="宋体"/>
          <w:color w:val="auto"/>
          <w:szCs w:val="21"/>
          <w:highlight w:val="none"/>
          <w:lang w:val="zh-CN"/>
        </w:rPr>
      </w:pPr>
    </w:p>
    <w:p w14:paraId="2E7C5D57">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7151BA86">
      <w:pPr>
        <w:pStyle w:val="261"/>
        <w:rPr>
          <w:rFonts w:ascii="宋体" w:hAnsi="宋体" w:eastAsia="宋体" w:cs="宋体"/>
          <w:color w:val="auto"/>
          <w:highlight w:val="none"/>
        </w:rPr>
      </w:pPr>
      <w:r>
        <w:rPr>
          <w:rFonts w:hint="eastAsia" w:ascii="宋体" w:hAnsi="宋体" w:eastAsia="宋体" w:cs="宋体"/>
          <w:color w:val="auto"/>
          <w:highlight w:val="none"/>
        </w:rPr>
        <w:t>目录三、响应一览表格式</w:t>
      </w:r>
    </w:p>
    <w:p w14:paraId="4A579495">
      <w:pPr>
        <w:pStyle w:val="263"/>
        <w:outlineLvl w:val="9"/>
        <w:rPr>
          <w:rFonts w:ascii="宋体" w:hAnsi="宋体" w:cs="宋体"/>
          <w:color w:val="auto"/>
          <w:highlight w:val="none"/>
        </w:rPr>
      </w:pPr>
      <w:r>
        <w:rPr>
          <w:rFonts w:hint="eastAsia" w:ascii="宋体" w:hAnsi="宋体" w:cs="宋体"/>
          <w:color w:val="auto"/>
          <w:highlight w:val="none"/>
        </w:rPr>
        <w:t>响应一览表</w:t>
      </w:r>
    </w:p>
    <w:p w14:paraId="2E0C5D6E">
      <w:pPr>
        <w:pStyle w:val="33"/>
        <w:rPr>
          <w:rFonts w:ascii="宋体" w:hAnsi="宋体" w:cs="宋体"/>
          <w:color w:val="auto"/>
          <w:highlight w:val="none"/>
        </w:rPr>
      </w:pPr>
      <w:r>
        <w:rPr>
          <w:rFonts w:hint="eastAsia" w:ascii="宋体" w:hAnsi="宋体" w:cs="宋体"/>
          <w:color w:val="auto"/>
          <w:highlight w:val="none"/>
        </w:rPr>
        <w:t>（请将响应一览表放置于响应文件首页）</w:t>
      </w:r>
    </w:p>
    <w:p w14:paraId="3ECF5E60">
      <w:pPr>
        <w:pStyle w:val="17"/>
        <w:rPr>
          <w:rFonts w:ascii="宋体" w:hAnsi="宋体" w:cs="宋体"/>
          <w:b/>
          <w:bCs/>
          <w:color w:val="auto"/>
          <w:highlight w:val="none"/>
        </w:rPr>
      </w:pP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0"/>
        <w:gridCol w:w="3172"/>
        <w:gridCol w:w="1178"/>
        <w:gridCol w:w="3664"/>
      </w:tblGrid>
      <w:tr w14:paraId="1F940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670" w:type="dxa"/>
            <w:vAlign w:val="center"/>
          </w:tcPr>
          <w:p w14:paraId="650A5E9E">
            <w:pPr>
              <w:pStyle w:val="17"/>
              <w:jc w:val="center"/>
              <w:rPr>
                <w:rFonts w:ascii="宋体" w:hAnsi="宋体" w:cs="宋体"/>
                <w:b/>
                <w:bCs/>
                <w:color w:val="auto"/>
                <w:highlight w:val="none"/>
              </w:rPr>
            </w:pPr>
            <w:r>
              <w:rPr>
                <w:rFonts w:hint="eastAsia" w:ascii="宋体" w:hAnsi="宋体" w:cs="宋体"/>
                <w:b/>
                <w:bCs/>
                <w:color w:val="auto"/>
                <w:highlight w:val="none"/>
              </w:rPr>
              <w:t>项目名称</w:t>
            </w:r>
          </w:p>
        </w:tc>
        <w:tc>
          <w:tcPr>
            <w:tcW w:w="3172" w:type="dxa"/>
            <w:vAlign w:val="center"/>
          </w:tcPr>
          <w:p w14:paraId="1905959E">
            <w:pPr>
              <w:pStyle w:val="17"/>
              <w:rPr>
                <w:rFonts w:ascii="宋体" w:hAnsi="宋体" w:cs="宋体"/>
                <w:b/>
                <w:bCs/>
                <w:color w:val="auto"/>
                <w:highlight w:val="none"/>
              </w:rPr>
            </w:pPr>
          </w:p>
        </w:tc>
        <w:tc>
          <w:tcPr>
            <w:tcW w:w="1178" w:type="dxa"/>
            <w:vAlign w:val="center"/>
          </w:tcPr>
          <w:p w14:paraId="3000053C">
            <w:pPr>
              <w:pStyle w:val="17"/>
              <w:jc w:val="center"/>
              <w:rPr>
                <w:rFonts w:ascii="宋体" w:hAnsi="宋体" w:cs="宋体"/>
                <w:b/>
                <w:bCs/>
                <w:color w:val="auto"/>
                <w:highlight w:val="none"/>
              </w:rPr>
            </w:pPr>
            <w:r>
              <w:rPr>
                <w:rFonts w:hint="eastAsia" w:ascii="宋体" w:hAnsi="宋体" w:cs="宋体"/>
                <w:b/>
                <w:bCs/>
                <w:color w:val="auto"/>
                <w:highlight w:val="none"/>
              </w:rPr>
              <w:t>项目编号</w:t>
            </w:r>
          </w:p>
        </w:tc>
        <w:tc>
          <w:tcPr>
            <w:tcW w:w="3664" w:type="dxa"/>
            <w:vAlign w:val="center"/>
          </w:tcPr>
          <w:p w14:paraId="5388209A">
            <w:pPr>
              <w:pStyle w:val="17"/>
              <w:rPr>
                <w:rFonts w:ascii="宋体" w:hAnsi="宋体" w:cs="宋体"/>
                <w:b/>
                <w:bCs/>
                <w:color w:val="auto"/>
                <w:highlight w:val="none"/>
              </w:rPr>
            </w:pPr>
          </w:p>
        </w:tc>
      </w:tr>
      <w:tr w14:paraId="7D76F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5D7A7529">
            <w:pPr>
              <w:pStyle w:val="17"/>
              <w:jc w:val="center"/>
              <w:rPr>
                <w:rFonts w:ascii="宋体" w:hAnsi="宋体" w:cs="宋体"/>
                <w:b/>
                <w:bCs/>
                <w:color w:val="auto"/>
                <w:highlight w:val="none"/>
              </w:rPr>
            </w:pPr>
            <w:r>
              <w:rPr>
                <w:rFonts w:hint="eastAsia" w:ascii="宋体" w:hAnsi="宋体" w:cs="宋体"/>
                <w:b/>
                <w:bCs/>
                <w:color w:val="auto"/>
                <w:highlight w:val="none"/>
              </w:rPr>
              <w:t>响应总价</w:t>
            </w:r>
          </w:p>
        </w:tc>
        <w:tc>
          <w:tcPr>
            <w:tcW w:w="8014" w:type="dxa"/>
            <w:gridSpan w:val="3"/>
            <w:vAlign w:val="center"/>
          </w:tcPr>
          <w:p w14:paraId="1DC0A8D8">
            <w:pPr>
              <w:pStyle w:val="17"/>
              <w:rPr>
                <w:rFonts w:ascii="宋体" w:hAnsi="宋体" w:cs="宋体"/>
                <w:b/>
                <w:bCs/>
                <w:color w:val="auto"/>
                <w:highlight w:val="none"/>
              </w:rPr>
            </w:pPr>
            <w:r>
              <w:rPr>
                <w:rFonts w:hint="eastAsia" w:ascii="宋体" w:hAnsi="宋体" w:cs="宋体"/>
                <w:b/>
                <w:bCs/>
                <w:color w:val="auto"/>
                <w:highlight w:val="none"/>
              </w:rPr>
              <w:t xml:space="preserve">大写：人民币                          </w:t>
            </w:r>
          </w:p>
          <w:p w14:paraId="180ED132">
            <w:pPr>
              <w:pStyle w:val="17"/>
              <w:rPr>
                <w:rFonts w:ascii="宋体" w:hAnsi="宋体" w:cs="宋体"/>
                <w:b/>
                <w:bCs/>
                <w:color w:val="auto"/>
                <w:highlight w:val="none"/>
              </w:rPr>
            </w:pPr>
            <w:r>
              <w:rPr>
                <w:rFonts w:hint="eastAsia" w:ascii="宋体" w:hAnsi="宋体" w:cs="宋体"/>
                <w:b/>
                <w:bCs/>
                <w:color w:val="auto"/>
                <w:highlight w:val="none"/>
              </w:rPr>
              <w:t>小写：人民币                         元</w:t>
            </w:r>
          </w:p>
        </w:tc>
      </w:tr>
    </w:tbl>
    <w:p w14:paraId="0BD6EE27">
      <w:pPr>
        <w:pStyle w:val="17"/>
        <w:rPr>
          <w:rFonts w:ascii="宋体" w:hAnsi="宋体" w:cs="宋体"/>
          <w:b/>
          <w:bCs/>
          <w:color w:val="auto"/>
          <w:highlight w:val="none"/>
        </w:rPr>
      </w:pPr>
    </w:p>
    <w:p w14:paraId="317ED02B">
      <w:pPr>
        <w:pStyle w:val="17"/>
        <w:rPr>
          <w:rFonts w:ascii="宋体" w:hAnsi="宋体" w:cs="宋体"/>
          <w:b/>
          <w:bCs/>
          <w:color w:val="auto"/>
          <w:highlight w:val="none"/>
        </w:rPr>
      </w:pPr>
    </w:p>
    <w:p w14:paraId="6C9766F0">
      <w:pPr>
        <w:widowControl/>
        <w:spacing w:line="360" w:lineRule="auto"/>
        <w:jc w:val="left"/>
        <w:rPr>
          <w:rFonts w:ascii="宋体" w:hAnsi="宋体" w:cs="宋体"/>
          <w:color w:val="auto"/>
          <w:szCs w:val="21"/>
          <w:highlight w:val="none"/>
          <w:lang w:val="zh-CN"/>
        </w:rPr>
      </w:pPr>
    </w:p>
    <w:p w14:paraId="2120FB9E">
      <w:pPr>
        <w:widowControl/>
        <w:spacing w:line="360" w:lineRule="auto"/>
        <w:jc w:val="left"/>
        <w:rPr>
          <w:rFonts w:ascii="宋体" w:hAnsi="宋体" w:cs="宋体"/>
          <w:color w:val="auto"/>
          <w:sz w:val="24"/>
          <w:highlight w:val="none"/>
          <w:lang w:val="zh-CN"/>
        </w:rPr>
      </w:pPr>
      <w:r>
        <w:rPr>
          <w:rFonts w:hint="eastAsia" w:ascii="宋体" w:hAnsi="宋体" w:cs="宋体"/>
          <w:color w:val="auto"/>
          <w:sz w:val="24"/>
          <w:szCs w:val="21"/>
          <w:highlight w:val="none"/>
          <w:lang w:val="zh-CN"/>
        </w:rPr>
        <w:t>供应商名称：</w:t>
      </w:r>
      <w:r>
        <w:rPr>
          <w:rFonts w:hint="eastAsia" w:ascii="宋体" w:hAnsi="宋体" w:cs="宋体"/>
          <w:color w:val="auto"/>
          <w:sz w:val="24"/>
          <w:szCs w:val="21"/>
          <w:highlight w:val="none"/>
          <w:u w:val="single"/>
          <w:lang w:val="zh-CN"/>
        </w:rPr>
        <w:t xml:space="preserve">                                                  </w:t>
      </w:r>
      <w:r>
        <w:rPr>
          <w:rFonts w:hint="eastAsia" w:ascii="宋体" w:hAnsi="宋体" w:cs="宋体"/>
          <w:color w:val="auto"/>
          <w:sz w:val="24"/>
          <w:szCs w:val="21"/>
          <w:highlight w:val="none"/>
          <w:lang w:val="zh-CN"/>
        </w:rPr>
        <w:t>（盖章）</w:t>
      </w:r>
    </w:p>
    <w:p w14:paraId="06572A2E">
      <w:pPr>
        <w:jc w:val="left"/>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022F105D">
      <w:pPr>
        <w:pStyle w:val="18"/>
        <w:ind w:firstLine="482"/>
        <w:rPr>
          <w:rFonts w:ascii="宋体" w:hAnsi="宋体" w:cs="宋体"/>
          <w:b/>
          <w:color w:val="auto"/>
          <w:highlight w:val="none"/>
        </w:rPr>
      </w:pPr>
      <w:r>
        <w:rPr>
          <w:rFonts w:hint="eastAsia" w:ascii="宋体" w:hAnsi="宋体" w:cs="宋体"/>
          <w:b/>
          <w:color w:val="auto"/>
          <w:highlight w:val="none"/>
        </w:rPr>
        <w:t>目录四、资格证明文件</w:t>
      </w:r>
    </w:p>
    <w:p w14:paraId="68651638">
      <w:pPr>
        <w:pStyle w:val="265"/>
        <w:rPr>
          <w:color w:val="auto"/>
          <w:highlight w:val="none"/>
        </w:rPr>
      </w:pPr>
      <w:bookmarkStart w:id="12" w:name="_Toc489655335"/>
      <w:r>
        <w:rPr>
          <w:rFonts w:hint="eastAsia"/>
          <w:color w:val="auto"/>
          <w:highlight w:val="none"/>
        </w:rPr>
        <w:t>资格证明文件</w:t>
      </w:r>
      <w:bookmarkEnd w:id="12"/>
    </w:p>
    <w:p w14:paraId="7AC51054">
      <w:pPr>
        <w:pStyle w:val="18"/>
        <w:ind w:left="482" w:firstLine="0" w:firstLineChars="0"/>
        <w:rPr>
          <w:rFonts w:ascii="宋体" w:hAnsi="宋体" w:cs="宋体"/>
          <w:bCs/>
          <w:color w:val="auto"/>
          <w:highlight w:val="none"/>
        </w:rPr>
      </w:pPr>
      <w:r>
        <w:rPr>
          <w:rFonts w:hint="eastAsia" w:ascii="宋体" w:hAnsi="宋体" w:cs="宋体"/>
          <w:bCs/>
          <w:color w:val="auto"/>
          <w:highlight w:val="none"/>
        </w:rPr>
        <w:t>1、满足《中华人民共和国政府采购法》第二十二条规定：</w:t>
      </w:r>
    </w:p>
    <w:p w14:paraId="332C17DE">
      <w:pPr>
        <w:pStyle w:val="18"/>
        <w:numPr>
          <w:ilvl w:val="0"/>
          <w:numId w:val="5"/>
        </w:numPr>
        <w:ind w:firstLineChars="0"/>
        <w:rPr>
          <w:rFonts w:ascii="宋体" w:hAnsi="宋体" w:cs="宋体"/>
          <w:color w:val="auto"/>
          <w:highlight w:val="none"/>
        </w:rPr>
      </w:pPr>
      <w:r>
        <w:rPr>
          <w:rFonts w:hint="eastAsia" w:ascii="宋体" w:hAnsi="宋体" w:cs="宋体"/>
          <w:color w:val="auto"/>
          <w:highlight w:val="none"/>
        </w:rPr>
        <w:t>具有独立承担民事责任的能力（提供法人或者其他组织的营业执照等证明材料复印件加盖公章，自然人的身份证复印件加盖公章）；</w:t>
      </w:r>
    </w:p>
    <w:p w14:paraId="03911476">
      <w:pPr>
        <w:pStyle w:val="18"/>
        <w:numPr>
          <w:ilvl w:val="0"/>
          <w:numId w:val="5"/>
        </w:numPr>
        <w:ind w:firstLineChars="0"/>
        <w:rPr>
          <w:rFonts w:ascii="宋体" w:hAnsi="宋体" w:cs="宋体"/>
          <w:color w:val="auto"/>
          <w:highlight w:val="none"/>
        </w:rPr>
      </w:pPr>
      <w:r>
        <w:rPr>
          <w:rFonts w:hint="eastAsia" w:ascii="宋体" w:hAnsi="宋体" w:cs="宋体"/>
          <w:color w:val="auto"/>
          <w:highlight w:val="none"/>
        </w:rPr>
        <w:t>具有良好的商业信誉和健全的财务会计制度（提供2024年度或2025年度的审计报告复印件加盖公章或响应截止时间前半年内</w:t>
      </w:r>
      <w:r>
        <w:rPr>
          <w:rFonts w:hint="eastAsia" w:ascii="宋体" w:hAnsi="宋体" w:cs="宋体"/>
          <w:color w:val="auto"/>
          <w:szCs w:val="24"/>
          <w:highlight w:val="none"/>
        </w:rPr>
        <w:t>（2026年1月至2026年6月</w:t>
      </w:r>
      <w:r>
        <w:rPr>
          <w:rFonts w:hint="eastAsia" w:ascii="宋体" w:hAnsi="宋体" w:cs="宋体"/>
          <w:color w:val="auto"/>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p>
    <w:p w14:paraId="426234B1">
      <w:pPr>
        <w:pStyle w:val="18"/>
        <w:numPr>
          <w:ilvl w:val="0"/>
          <w:numId w:val="5"/>
        </w:numPr>
        <w:ind w:firstLineChars="0"/>
        <w:rPr>
          <w:rFonts w:ascii="宋体" w:hAnsi="宋体" w:cs="宋体"/>
          <w:color w:val="auto"/>
          <w:highlight w:val="none"/>
        </w:rPr>
      </w:pPr>
      <w:r>
        <w:rPr>
          <w:rFonts w:hint="eastAsia" w:ascii="宋体" w:hAnsi="宋体" w:cs="宋体"/>
          <w:color w:val="auto"/>
          <w:highlight w:val="none"/>
        </w:rPr>
        <w:t>具有履行合同所必需的设备和专业技术能力（根据项目需求提供履行合同所必需的设备和专业技术能力的声明函或证明材料）（格式见后附件）；</w:t>
      </w:r>
    </w:p>
    <w:p w14:paraId="6B4E0F57">
      <w:pPr>
        <w:pStyle w:val="18"/>
        <w:numPr>
          <w:ilvl w:val="0"/>
          <w:numId w:val="5"/>
        </w:numPr>
        <w:ind w:firstLineChars="0"/>
        <w:rPr>
          <w:rFonts w:ascii="宋体" w:hAnsi="宋体" w:cs="宋体"/>
          <w:color w:val="auto"/>
          <w:highlight w:val="none"/>
        </w:rPr>
      </w:pPr>
      <w:r>
        <w:rPr>
          <w:rFonts w:hint="eastAsia" w:ascii="宋体" w:hAnsi="宋体" w:cs="宋体"/>
          <w:color w:val="auto"/>
          <w:highlight w:val="none"/>
        </w:rPr>
        <w:t>有依法缴纳税收和社会保障资金的良好记录（提供响应截止时间前半年内</w:t>
      </w:r>
      <w:r>
        <w:rPr>
          <w:rFonts w:hint="eastAsia" w:ascii="宋体" w:hAnsi="宋体" w:cs="宋体"/>
          <w:color w:val="auto"/>
          <w:szCs w:val="24"/>
          <w:highlight w:val="none"/>
        </w:rPr>
        <w:t>（2026年1月至2026年6月</w:t>
      </w:r>
      <w:r>
        <w:rPr>
          <w:rFonts w:hint="eastAsia" w:ascii="宋体" w:hAnsi="宋体" w:cs="宋体"/>
          <w:color w:val="auto"/>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6774793B">
      <w:pPr>
        <w:pStyle w:val="18"/>
        <w:numPr>
          <w:ilvl w:val="0"/>
          <w:numId w:val="5"/>
        </w:numPr>
        <w:ind w:firstLineChars="0"/>
        <w:rPr>
          <w:rFonts w:ascii="宋体" w:hAnsi="宋体" w:cs="宋体"/>
          <w:color w:val="auto"/>
          <w:highlight w:val="none"/>
        </w:rPr>
      </w:pPr>
      <w:r>
        <w:rPr>
          <w:rFonts w:hint="eastAsia" w:ascii="宋体" w:hAnsi="宋体" w:cs="宋体"/>
          <w:color w:val="auto"/>
          <w:highlight w:val="none"/>
        </w:rPr>
        <w:t>参加采购活动前三年内，在经营活动中没有重大违法记录（提供参加本次采购活动前三年内在经营活动中没有重大违法记录的书面声明）（格式见后附件）；</w:t>
      </w:r>
    </w:p>
    <w:p w14:paraId="7CA83D86">
      <w:pPr>
        <w:pStyle w:val="18"/>
        <w:numPr>
          <w:ilvl w:val="0"/>
          <w:numId w:val="5"/>
        </w:numPr>
        <w:ind w:firstLineChars="0"/>
        <w:rPr>
          <w:rFonts w:ascii="宋体" w:hAnsi="宋体" w:cs="宋体"/>
          <w:color w:val="auto"/>
          <w:highlight w:val="none"/>
        </w:rPr>
      </w:pPr>
      <w:r>
        <w:rPr>
          <w:rFonts w:hint="eastAsia" w:ascii="宋体" w:hAnsi="宋体" w:cs="宋体"/>
          <w:color w:val="auto"/>
          <w:highlight w:val="none"/>
        </w:rPr>
        <w:t>法律、行政法规规定的其他条件：无。</w:t>
      </w:r>
    </w:p>
    <w:p w14:paraId="78EE2DB0">
      <w:pPr>
        <w:pStyle w:val="18"/>
        <w:ind w:firstLine="480"/>
        <w:rPr>
          <w:rFonts w:ascii="宋体" w:hAnsi="宋体" w:cs="宋体"/>
          <w:color w:val="auto"/>
          <w:highlight w:val="none"/>
        </w:rPr>
      </w:pPr>
      <w:r>
        <w:rPr>
          <w:rFonts w:hint="eastAsia" w:ascii="宋体" w:hAnsi="宋体" w:cs="宋体"/>
          <w:color w:val="auto"/>
          <w:highlight w:val="none"/>
        </w:rPr>
        <w:t>2、本项目的特定资格要求：无。</w:t>
      </w:r>
    </w:p>
    <w:p w14:paraId="20BFAE2D">
      <w:pPr>
        <w:pStyle w:val="18"/>
        <w:ind w:left="482" w:firstLine="0" w:firstLineChars="0"/>
        <w:rPr>
          <w:rFonts w:ascii="宋体" w:hAnsi="宋体" w:cs="宋体"/>
          <w:color w:val="auto"/>
          <w:highlight w:val="none"/>
        </w:rPr>
      </w:pPr>
      <w:r>
        <w:rPr>
          <w:rFonts w:hint="eastAsia" w:ascii="宋体" w:hAnsi="宋体" w:cs="宋体"/>
          <w:color w:val="auto"/>
          <w:highlight w:val="none"/>
        </w:rPr>
        <w:t>3、拒绝下述供应商参加本次采购：</w:t>
      </w:r>
    </w:p>
    <w:p w14:paraId="508744DE">
      <w:pPr>
        <w:pStyle w:val="18"/>
        <w:ind w:firstLine="480" w:firstLineChars="0"/>
        <w:rPr>
          <w:rFonts w:ascii="宋体" w:hAnsi="宋体" w:cs="宋体"/>
          <w:color w:val="auto"/>
          <w:highlight w:val="none"/>
        </w:rPr>
      </w:pPr>
      <w:r>
        <w:rPr>
          <w:rFonts w:hint="eastAsia" w:ascii="宋体" w:hAnsi="宋体" w:cs="宋体"/>
          <w:color w:val="auto"/>
          <w:highlight w:val="none"/>
        </w:rPr>
        <w:t>①供应商单位负责人为同一人或者存在直接控股、管理关系的不同供应商，不得参加同一合同项下的采购或采购活动；</w:t>
      </w:r>
    </w:p>
    <w:p w14:paraId="75331671">
      <w:pPr>
        <w:pStyle w:val="18"/>
        <w:ind w:firstLine="480" w:firstLineChars="0"/>
        <w:rPr>
          <w:rFonts w:ascii="宋体" w:hAnsi="宋体" w:cs="宋体"/>
          <w:color w:val="auto"/>
          <w:highlight w:val="none"/>
        </w:rPr>
      </w:pPr>
      <w:r>
        <w:rPr>
          <w:rFonts w:hint="eastAsia" w:ascii="宋体" w:hAnsi="宋体" w:cs="宋体"/>
          <w:color w:val="auto"/>
          <w:highlight w:val="none"/>
        </w:rPr>
        <w:t>②凡为本项目提供整体设计、规范编制或者项目管理、检测等服务的供应商，不得再参加本项目的采购或采购活动；</w:t>
      </w:r>
    </w:p>
    <w:p w14:paraId="68834BDE">
      <w:pPr>
        <w:pStyle w:val="18"/>
        <w:ind w:firstLine="480" w:firstLineChars="0"/>
        <w:rPr>
          <w:rFonts w:ascii="宋体" w:hAnsi="宋体" w:cs="宋体"/>
          <w:color w:val="auto"/>
          <w:highlight w:val="none"/>
        </w:rPr>
      </w:pPr>
      <w:r>
        <w:rPr>
          <w:rFonts w:hint="eastAsia" w:ascii="宋体" w:hAnsi="宋体" w:cs="宋体"/>
          <w:color w:val="auto"/>
          <w:highlight w:val="none"/>
        </w:rPr>
        <w:t>③供应商被“信用中国”网站（www.creditchina.gov.cn）列入失信被执行人、重大税收违法失信主体、严重违法失信行为记录名单。</w:t>
      </w:r>
    </w:p>
    <w:p w14:paraId="51B7BED9">
      <w:pPr>
        <w:pStyle w:val="18"/>
        <w:ind w:firstLine="0" w:firstLineChars="0"/>
        <w:rPr>
          <w:rFonts w:ascii="宋体" w:hAnsi="宋体" w:cs="宋体"/>
          <w:b/>
          <w:color w:val="auto"/>
          <w:highlight w:val="none"/>
        </w:rPr>
      </w:pPr>
    </w:p>
    <w:p w14:paraId="60A29840">
      <w:pPr>
        <w:pStyle w:val="18"/>
        <w:ind w:firstLine="482"/>
        <w:rPr>
          <w:rFonts w:ascii="宋体" w:hAnsi="宋体" w:cs="宋体"/>
          <w:b/>
          <w:color w:val="auto"/>
          <w:highlight w:val="none"/>
        </w:rPr>
      </w:pPr>
      <w:r>
        <w:rPr>
          <w:rFonts w:hint="eastAsia" w:ascii="宋体" w:hAnsi="宋体" w:cs="宋体"/>
          <w:b/>
          <w:color w:val="auto"/>
          <w:highlight w:val="none"/>
        </w:rPr>
        <w:br w:type="page"/>
      </w:r>
      <w:r>
        <w:rPr>
          <w:rFonts w:hint="eastAsia" w:ascii="宋体" w:hAnsi="宋体" w:cs="宋体"/>
          <w:b/>
          <w:color w:val="auto"/>
          <w:highlight w:val="none"/>
        </w:rPr>
        <w:t>目录五、分项报价表格式</w:t>
      </w:r>
    </w:p>
    <w:p w14:paraId="155CB64E">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492128A7">
      <w:pPr>
        <w:rPr>
          <w:rFonts w:ascii="宋体" w:hAnsi="宋体" w:cs="宋体"/>
          <w:b/>
          <w:color w:val="auto"/>
          <w:szCs w:val="21"/>
          <w:highlight w:val="none"/>
          <w:lang w:val="zh-CN"/>
        </w:rPr>
      </w:pPr>
    </w:p>
    <w:p w14:paraId="0F60C765">
      <w:pPr>
        <w:rPr>
          <w:rFonts w:ascii="宋体" w:hAnsi="宋体" w:cs="宋体"/>
          <w:b/>
          <w:color w:val="auto"/>
          <w:szCs w:val="21"/>
          <w:highlight w:val="none"/>
          <w:lang w:val="zh-CN"/>
        </w:rPr>
      </w:pPr>
    </w:p>
    <w:p w14:paraId="329B35CB">
      <w:pPr>
        <w:pStyle w:val="18"/>
        <w:ind w:firstLine="482"/>
        <w:rPr>
          <w:rFonts w:ascii="宋体" w:hAnsi="宋体" w:cs="宋体"/>
          <w:b/>
          <w:color w:val="auto"/>
          <w:highlight w:val="none"/>
        </w:rPr>
      </w:pPr>
      <w:r>
        <w:rPr>
          <w:rFonts w:hint="eastAsia" w:ascii="宋体" w:hAnsi="宋体" w:cs="宋体"/>
          <w:b/>
          <w:color w:val="auto"/>
          <w:highlight w:val="none"/>
        </w:rPr>
        <w:t>目录六、技术条款偏离表格式</w:t>
      </w:r>
    </w:p>
    <w:p w14:paraId="372AF427">
      <w:pPr>
        <w:pStyle w:val="263"/>
        <w:outlineLvl w:val="9"/>
        <w:rPr>
          <w:rFonts w:ascii="宋体" w:hAnsi="宋体" w:cs="宋体"/>
          <w:color w:val="auto"/>
          <w:highlight w:val="none"/>
        </w:rPr>
      </w:pPr>
      <w:r>
        <w:rPr>
          <w:rFonts w:hint="eastAsia" w:ascii="宋体" w:hAnsi="宋体" w:cs="宋体"/>
          <w:color w:val="auto"/>
          <w:highlight w:val="none"/>
        </w:rPr>
        <w:t>技术条款偏离表</w:t>
      </w:r>
    </w:p>
    <w:tbl>
      <w:tblPr>
        <w:tblStyle w:val="44"/>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4E8951F7">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50F68401">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519" w:type="pct"/>
            <w:gridSpan w:val="2"/>
            <w:tcBorders>
              <w:top w:val="nil"/>
              <w:left w:val="nil"/>
              <w:bottom w:val="single" w:color="auto" w:sz="6" w:space="0"/>
              <w:right w:val="nil"/>
            </w:tcBorders>
            <w:vAlign w:val="center"/>
          </w:tcPr>
          <w:p w14:paraId="2F50BC84">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4FECBB65">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7E52CBB">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7475E9BE">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7EFCB75D">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文件要求的技术</w:t>
            </w:r>
            <w:r>
              <w:rPr>
                <w:rFonts w:hint="eastAsia" w:ascii="宋体" w:hAnsi="宋体" w:cs="宋体"/>
                <w:b/>
                <w:color w:val="auto"/>
                <w:szCs w:val="21"/>
                <w:highlight w:val="none"/>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935F968">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响应响应</w:t>
            </w:r>
          </w:p>
        </w:tc>
        <w:tc>
          <w:tcPr>
            <w:tcW w:w="574" w:type="pct"/>
            <w:tcBorders>
              <w:top w:val="single" w:color="auto" w:sz="6" w:space="0"/>
              <w:left w:val="single" w:color="auto" w:sz="6" w:space="0"/>
              <w:bottom w:val="single" w:color="auto" w:sz="6" w:space="0"/>
              <w:right w:val="single" w:color="auto" w:sz="6" w:space="0"/>
            </w:tcBorders>
            <w:vAlign w:val="center"/>
          </w:tcPr>
          <w:p w14:paraId="06FC69A0">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偏离</w:t>
            </w:r>
          </w:p>
        </w:tc>
      </w:tr>
      <w:tr w14:paraId="7579B9DF">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5AAD144A">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1AB60FC0">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637F2480">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D51AEB7">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F81DEC2">
            <w:pPr>
              <w:adjustRightInd w:val="0"/>
              <w:jc w:val="center"/>
              <w:rPr>
                <w:rFonts w:ascii="宋体" w:hAnsi="宋体" w:cs="宋体"/>
                <w:color w:val="auto"/>
                <w:szCs w:val="21"/>
                <w:highlight w:val="none"/>
                <w:lang w:val="zh-CN"/>
              </w:rPr>
            </w:pPr>
          </w:p>
        </w:tc>
      </w:tr>
      <w:tr w14:paraId="1399C4A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E2CE120">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A94B7EE">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37DA803">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829E72C">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71B1C816">
            <w:pPr>
              <w:adjustRightInd w:val="0"/>
              <w:jc w:val="center"/>
              <w:rPr>
                <w:rFonts w:ascii="宋体" w:hAnsi="宋体" w:cs="宋体"/>
                <w:color w:val="auto"/>
                <w:szCs w:val="21"/>
                <w:highlight w:val="none"/>
                <w:lang w:val="zh-CN"/>
              </w:rPr>
            </w:pPr>
          </w:p>
        </w:tc>
      </w:tr>
      <w:tr w14:paraId="242943B9">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FA214C0">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950FBC6">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E2306AA">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B65A155">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5E1FBFDB">
            <w:pPr>
              <w:adjustRightInd w:val="0"/>
              <w:jc w:val="center"/>
              <w:rPr>
                <w:rFonts w:ascii="宋体" w:hAnsi="宋体" w:cs="宋体"/>
                <w:color w:val="auto"/>
                <w:szCs w:val="21"/>
                <w:highlight w:val="none"/>
                <w:lang w:val="zh-CN"/>
              </w:rPr>
            </w:pPr>
          </w:p>
        </w:tc>
      </w:tr>
      <w:tr w14:paraId="37054EB8">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5C95FC4E">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00CA169C">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1973D71D">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5EAE3110">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660FA14E">
            <w:pPr>
              <w:adjustRightInd w:val="0"/>
              <w:jc w:val="center"/>
              <w:rPr>
                <w:rFonts w:ascii="宋体" w:hAnsi="宋体" w:cs="宋体"/>
                <w:color w:val="auto"/>
                <w:szCs w:val="21"/>
                <w:highlight w:val="none"/>
                <w:lang w:val="zh-CN"/>
              </w:rPr>
            </w:pPr>
          </w:p>
        </w:tc>
      </w:tr>
      <w:tr w14:paraId="071A382D">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438E464F">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4A28D363">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289C73EF">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D3D3E34">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7381048">
            <w:pPr>
              <w:adjustRightInd w:val="0"/>
              <w:jc w:val="center"/>
              <w:rPr>
                <w:rFonts w:ascii="宋体" w:hAnsi="宋体" w:cs="宋体"/>
                <w:color w:val="auto"/>
                <w:szCs w:val="21"/>
                <w:highlight w:val="none"/>
                <w:lang w:val="zh-CN"/>
              </w:rPr>
            </w:pPr>
          </w:p>
        </w:tc>
      </w:tr>
      <w:tr w14:paraId="4E5B3F6E">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4AC380F2">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FDC086F">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DF016FF">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ABCE9FC">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035AA2A0">
            <w:pPr>
              <w:adjustRightInd w:val="0"/>
              <w:jc w:val="center"/>
              <w:rPr>
                <w:rFonts w:ascii="宋体" w:hAnsi="宋体" w:cs="宋体"/>
                <w:color w:val="auto"/>
                <w:szCs w:val="21"/>
                <w:highlight w:val="none"/>
                <w:lang w:val="zh-CN"/>
              </w:rPr>
            </w:pPr>
          </w:p>
        </w:tc>
      </w:tr>
    </w:tbl>
    <w:p w14:paraId="133F0113">
      <w:pPr>
        <w:adjustRightInd w:val="0"/>
        <w:spacing w:line="360" w:lineRule="auto"/>
        <w:jc w:val="left"/>
        <w:rPr>
          <w:rFonts w:ascii="宋体" w:hAnsi="宋体" w:cs="宋体"/>
          <w:color w:val="auto"/>
          <w:szCs w:val="21"/>
          <w:highlight w:val="none"/>
          <w:lang w:val="zh-CN"/>
        </w:rPr>
      </w:pPr>
    </w:p>
    <w:p w14:paraId="211051A7">
      <w:pPr>
        <w:adjustRightInd w:val="0"/>
        <w:spacing w:line="360" w:lineRule="auto"/>
        <w:jc w:val="left"/>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供应商名称：（盖章）</w:t>
      </w:r>
    </w:p>
    <w:p w14:paraId="61A6E16A">
      <w:pPr>
        <w:widowControl/>
        <w:spacing w:line="360" w:lineRule="auto"/>
        <w:jc w:val="left"/>
        <w:rPr>
          <w:rFonts w:ascii="宋体" w:hAnsi="宋体" w:cs="宋体"/>
          <w:color w:val="auto"/>
          <w:szCs w:val="21"/>
          <w:highlight w:val="none"/>
          <w:lang w:val="zh-CN"/>
        </w:rPr>
      </w:pPr>
    </w:p>
    <w:p w14:paraId="0ADDB768">
      <w:pPr>
        <w:pStyle w:val="18"/>
        <w:widowControl/>
        <w:ind w:firstLine="480"/>
        <w:rPr>
          <w:rFonts w:ascii="宋体" w:hAnsi="宋体" w:cs="宋体"/>
          <w:color w:val="auto"/>
          <w:highlight w:val="none"/>
        </w:rPr>
      </w:pPr>
      <w:r>
        <w:rPr>
          <w:rFonts w:hint="eastAsia" w:ascii="宋体" w:hAnsi="宋体" w:cs="宋体"/>
          <w:color w:val="auto"/>
          <w:highlight w:val="none"/>
        </w:rPr>
        <w:t>说明：</w:t>
      </w:r>
    </w:p>
    <w:p w14:paraId="5A111C2F">
      <w:pPr>
        <w:pStyle w:val="18"/>
        <w:widowControl/>
        <w:numPr>
          <w:ilvl w:val="0"/>
          <w:numId w:val="73"/>
        </w:numPr>
        <w:ind w:firstLineChars="0"/>
        <w:rPr>
          <w:rFonts w:ascii="宋体" w:hAnsi="宋体" w:cs="宋体"/>
          <w:color w:val="auto"/>
          <w:highlight w:val="none"/>
        </w:rPr>
      </w:pPr>
      <w:r>
        <w:rPr>
          <w:rFonts w:hint="eastAsia" w:ascii="宋体" w:hAnsi="宋体" w:cs="宋体"/>
          <w:color w:val="auto"/>
          <w:highlight w:val="none"/>
        </w:rPr>
        <w:t>如果行数不够，请自行增加；</w:t>
      </w:r>
    </w:p>
    <w:p w14:paraId="2F6373EC">
      <w:pPr>
        <w:pStyle w:val="18"/>
        <w:widowControl/>
        <w:numPr>
          <w:ilvl w:val="0"/>
          <w:numId w:val="73"/>
        </w:numPr>
        <w:ind w:firstLineChars="0"/>
        <w:rPr>
          <w:rFonts w:ascii="宋体" w:hAnsi="宋体" w:cs="宋体"/>
          <w:color w:val="auto"/>
          <w:highlight w:val="none"/>
        </w:rPr>
      </w:pPr>
      <w:r>
        <w:rPr>
          <w:rFonts w:hint="eastAsia" w:ascii="宋体" w:hAnsi="宋体" w:cs="宋体"/>
          <w:color w:val="auto"/>
          <w:highlight w:val="none"/>
        </w:rPr>
        <w:t>无偏离指供应商的响应等于采购文件要求，正偏离指供应商的响应高于采购文件要求，负偏离指供应商的响应低于采购文件要求。</w:t>
      </w:r>
    </w:p>
    <w:p w14:paraId="7AD08D55">
      <w:pPr>
        <w:pStyle w:val="18"/>
        <w:widowControl/>
        <w:numPr>
          <w:ilvl w:val="0"/>
          <w:numId w:val="73"/>
        </w:numPr>
        <w:ind w:firstLineChars="0"/>
        <w:rPr>
          <w:rFonts w:ascii="宋体" w:hAnsi="宋体" w:cs="宋体"/>
          <w:color w:val="auto"/>
          <w:highlight w:val="none"/>
        </w:rPr>
      </w:pPr>
      <w:r>
        <w:rPr>
          <w:rFonts w:hint="eastAsia" w:ascii="宋体" w:hAnsi="宋体" w:cs="宋体"/>
          <w:color w:val="auto"/>
          <w:highlight w:val="none"/>
        </w:rPr>
        <w:t>响应响应作为响应文件重要的组成部分，不应通过简单拷贝或简单标注”符合”“满足”。</w:t>
      </w:r>
    </w:p>
    <w:p w14:paraId="0B01DE56">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4D88FFF4">
      <w:pPr>
        <w:pStyle w:val="18"/>
        <w:ind w:firstLine="482"/>
        <w:rPr>
          <w:rFonts w:ascii="宋体" w:hAnsi="宋体" w:cs="宋体"/>
          <w:b/>
          <w:color w:val="auto"/>
          <w:highlight w:val="none"/>
        </w:rPr>
      </w:pPr>
      <w:r>
        <w:rPr>
          <w:rFonts w:hint="eastAsia" w:ascii="宋体" w:hAnsi="宋体" w:cs="宋体"/>
          <w:b/>
          <w:color w:val="auto"/>
          <w:highlight w:val="none"/>
        </w:rPr>
        <w:t>目录七、商务条款偏离表格式</w:t>
      </w:r>
    </w:p>
    <w:p w14:paraId="27729CF7">
      <w:pPr>
        <w:pStyle w:val="263"/>
        <w:outlineLvl w:val="9"/>
        <w:rPr>
          <w:rFonts w:ascii="宋体" w:hAnsi="宋体" w:cs="宋体"/>
          <w:color w:val="auto"/>
          <w:highlight w:val="none"/>
        </w:rPr>
      </w:pPr>
      <w:r>
        <w:rPr>
          <w:rFonts w:hint="eastAsia" w:ascii="宋体" w:hAnsi="宋体" w:cs="宋体"/>
          <w:color w:val="auto"/>
          <w:highlight w:val="none"/>
        </w:rPr>
        <w:t>商务条款偏离表</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43CE0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4665AAD0">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462" w:type="pct"/>
            <w:gridSpan w:val="2"/>
            <w:tcBorders>
              <w:top w:val="nil"/>
              <w:left w:val="nil"/>
              <w:right w:val="nil"/>
            </w:tcBorders>
            <w:vAlign w:val="center"/>
          </w:tcPr>
          <w:p w14:paraId="17C6CD69">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33B6E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DF273C4">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序号</w:t>
            </w:r>
          </w:p>
        </w:tc>
        <w:tc>
          <w:tcPr>
            <w:tcW w:w="974" w:type="pct"/>
            <w:vAlign w:val="center"/>
          </w:tcPr>
          <w:p w14:paraId="4C4C6AF0">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文件条目号</w:t>
            </w:r>
          </w:p>
        </w:tc>
        <w:tc>
          <w:tcPr>
            <w:tcW w:w="1515" w:type="pct"/>
            <w:vAlign w:val="center"/>
          </w:tcPr>
          <w:p w14:paraId="7CA453FC">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文件要求的商务条款</w:t>
            </w:r>
          </w:p>
        </w:tc>
        <w:tc>
          <w:tcPr>
            <w:tcW w:w="1364" w:type="pct"/>
            <w:gridSpan w:val="2"/>
            <w:vAlign w:val="center"/>
          </w:tcPr>
          <w:p w14:paraId="0BE584B7">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响应响应</w:t>
            </w:r>
          </w:p>
        </w:tc>
        <w:tc>
          <w:tcPr>
            <w:tcW w:w="709" w:type="pct"/>
            <w:vAlign w:val="center"/>
          </w:tcPr>
          <w:p w14:paraId="2271D02A">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偏离</w:t>
            </w:r>
          </w:p>
        </w:tc>
      </w:tr>
      <w:tr w14:paraId="13EF2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8250A2D">
            <w:pPr>
              <w:adjustRightInd w:val="0"/>
              <w:jc w:val="center"/>
              <w:rPr>
                <w:rFonts w:ascii="宋体" w:hAnsi="宋体" w:cs="宋体"/>
                <w:color w:val="auto"/>
                <w:szCs w:val="21"/>
                <w:highlight w:val="none"/>
                <w:lang w:val="zh-CN"/>
              </w:rPr>
            </w:pPr>
          </w:p>
        </w:tc>
        <w:tc>
          <w:tcPr>
            <w:tcW w:w="974" w:type="pct"/>
            <w:vAlign w:val="center"/>
          </w:tcPr>
          <w:p w14:paraId="70840AE6">
            <w:pPr>
              <w:adjustRightInd w:val="0"/>
              <w:jc w:val="center"/>
              <w:rPr>
                <w:rFonts w:ascii="宋体" w:hAnsi="宋体" w:cs="宋体"/>
                <w:color w:val="auto"/>
                <w:szCs w:val="21"/>
                <w:highlight w:val="none"/>
                <w:lang w:val="zh-CN"/>
              </w:rPr>
            </w:pPr>
          </w:p>
        </w:tc>
        <w:tc>
          <w:tcPr>
            <w:tcW w:w="1515" w:type="pct"/>
            <w:vAlign w:val="center"/>
          </w:tcPr>
          <w:p w14:paraId="10B918EA">
            <w:pPr>
              <w:adjustRightInd w:val="0"/>
              <w:jc w:val="center"/>
              <w:rPr>
                <w:rFonts w:ascii="宋体" w:hAnsi="宋体" w:cs="宋体"/>
                <w:color w:val="auto"/>
                <w:szCs w:val="21"/>
                <w:highlight w:val="none"/>
                <w:lang w:val="zh-CN"/>
              </w:rPr>
            </w:pPr>
          </w:p>
        </w:tc>
        <w:tc>
          <w:tcPr>
            <w:tcW w:w="1364" w:type="pct"/>
            <w:gridSpan w:val="2"/>
            <w:vAlign w:val="center"/>
          </w:tcPr>
          <w:p w14:paraId="06A6F2FD">
            <w:pPr>
              <w:adjustRightInd w:val="0"/>
              <w:jc w:val="center"/>
              <w:rPr>
                <w:rFonts w:ascii="宋体" w:hAnsi="宋体" w:cs="宋体"/>
                <w:color w:val="auto"/>
                <w:szCs w:val="21"/>
                <w:highlight w:val="none"/>
                <w:lang w:val="zh-CN"/>
              </w:rPr>
            </w:pPr>
          </w:p>
        </w:tc>
        <w:tc>
          <w:tcPr>
            <w:tcW w:w="709" w:type="pct"/>
            <w:vAlign w:val="center"/>
          </w:tcPr>
          <w:p w14:paraId="00AA73B4">
            <w:pPr>
              <w:adjustRightInd w:val="0"/>
              <w:jc w:val="center"/>
              <w:rPr>
                <w:rFonts w:ascii="宋体" w:hAnsi="宋体" w:cs="宋体"/>
                <w:color w:val="auto"/>
                <w:szCs w:val="21"/>
                <w:highlight w:val="none"/>
                <w:lang w:val="zh-CN"/>
              </w:rPr>
            </w:pPr>
          </w:p>
        </w:tc>
      </w:tr>
      <w:tr w14:paraId="378D2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B6C65B1">
            <w:pPr>
              <w:adjustRightInd w:val="0"/>
              <w:jc w:val="center"/>
              <w:rPr>
                <w:rFonts w:ascii="宋体" w:hAnsi="宋体" w:cs="宋体"/>
                <w:color w:val="auto"/>
                <w:szCs w:val="21"/>
                <w:highlight w:val="none"/>
                <w:lang w:val="zh-CN"/>
              </w:rPr>
            </w:pPr>
          </w:p>
        </w:tc>
        <w:tc>
          <w:tcPr>
            <w:tcW w:w="974" w:type="pct"/>
            <w:vAlign w:val="center"/>
          </w:tcPr>
          <w:p w14:paraId="179139EC">
            <w:pPr>
              <w:adjustRightInd w:val="0"/>
              <w:jc w:val="center"/>
              <w:rPr>
                <w:rFonts w:ascii="宋体" w:hAnsi="宋体" w:cs="宋体"/>
                <w:color w:val="auto"/>
                <w:szCs w:val="21"/>
                <w:highlight w:val="none"/>
                <w:lang w:val="zh-CN"/>
              </w:rPr>
            </w:pPr>
          </w:p>
        </w:tc>
        <w:tc>
          <w:tcPr>
            <w:tcW w:w="1515" w:type="pct"/>
            <w:vAlign w:val="center"/>
          </w:tcPr>
          <w:p w14:paraId="74B4DD31">
            <w:pPr>
              <w:adjustRightInd w:val="0"/>
              <w:jc w:val="center"/>
              <w:rPr>
                <w:rFonts w:ascii="宋体" w:hAnsi="宋体" w:cs="宋体"/>
                <w:color w:val="auto"/>
                <w:szCs w:val="21"/>
                <w:highlight w:val="none"/>
                <w:lang w:val="zh-CN"/>
              </w:rPr>
            </w:pPr>
          </w:p>
        </w:tc>
        <w:tc>
          <w:tcPr>
            <w:tcW w:w="1364" w:type="pct"/>
            <w:gridSpan w:val="2"/>
            <w:vAlign w:val="center"/>
          </w:tcPr>
          <w:p w14:paraId="11682B98">
            <w:pPr>
              <w:adjustRightInd w:val="0"/>
              <w:jc w:val="center"/>
              <w:rPr>
                <w:rFonts w:ascii="宋体" w:hAnsi="宋体" w:cs="宋体"/>
                <w:color w:val="auto"/>
                <w:szCs w:val="21"/>
                <w:highlight w:val="none"/>
                <w:lang w:val="zh-CN"/>
              </w:rPr>
            </w:pPr>
          </w:p>
        </w:tc>
        <w:tc>
          <w:tcPr>
            <w:tcW w:w="709" w:type="pct"/>
            <w:vAlign w:val="center"/>
          </w:tcPr>
          <w:p w14:paraId="360D3BAD">
            <w:pPr>
              <w:adjustRightInd w:val="0"/>
              <w:jc w:val="center"/>
              <w:rPr>
                <w:rFonts w:ascii="宋体" w:hAnsi="宋体" w:cs="宋体"/>
                <w:color w:val="auto"/>
                <w:szCs w:val="21"/>
                <w:highlight w:val="none"/>
                <w:lang w:val="zh-CN"/>
              </w:rPr>
            </w:pPr>
          </w:p>
        </w:tc>
      </w:tr>
      <w:tr w14:paraId="010C3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AA329A3">
            <w:pPr>
              <w:adjustRightInd w:val="0"/>
              <w:jc w:val="center"/>
              <w:rPr>
                <w:rFonts w:ascii="宋体" w:hAnsi="宋体" w:cs="宋体"/>
                <w:color w:val="auto"/>
                <w:szCs w:val="21"/>
                <w:highlight w:val="none"/>
                <w:lang w:val="zh-CN"/>
              </w:rPr>
            </w:pPr>
          </w:p>
        </w:tc>
        <w:tc>
          <w:tcPr>
            <w:tcW w:w="974" w:type="pct"/>
            <w:vAlign w:val="center"/>
          </w:tcPr>
          <w:p w14:paraId="00BDC10A">
            <w:pPr>
              <w:adjustRightInd w:val="0"/>
              <w:jc w:val="center"/>
              <w:rPr>
                <w:rFonts w:ascii="宋体" w:hAnsi="宋体" w:cs="宋体"/>
                <w:color w:val="auto"/>
                <w:szCs w:val="21"/>
                <w:highlight w:val="none"/>
                <w:lang w:val="zh-CN"/>
              </w:rPr>
            </w:pPr>
          </w:p>
        </w:tc>
        <w:tc>
          <w:tcPr>
            <w:tcW w:w="1515" w:type="pct"/>
            <w:vAlign w:val="center"/>
          </w:tcPr>
          <w:p w14:paraId="4A1C2BCD">
            <w:pPr>
              <w:adjustRightInd w:val="0"/>
              <w:jc w:val="center"/>
              <w:rPr>
                <w:rFonts w:ascii="宋体" w:hAnsi="宋体" w:cs="宋体"/>
                <w:color w:val="auto"/>
                <w:szCs w:val="21"/>
                <w:highlight w:val="none"/>
                <w:lang w:val="zh-CN"/>
              </w:rPr>
            </w:pPr>
          </w:p>
        </w:tc>
        <w:tc>
          <w:tcPr>
            <w:tcW w:w="1364" w:type="pct"/>
            <w:gridSpan w:val="2"/>
            <w:vAlign w:val="center"/>
          </w:tcPr>
          <w:p w14:paraId="4468EC01">
            <w:pPr>
              <w:adjustRightInd w:val="0"/>
              <w:jc w:val="center"/>
              <w:rPr>
                <w:rFonts w:ascii="宋体" w:hAnsi="宋体" w:cs="宋体"/>
                <w:color w:val="auto"/>
                <w:szCs w:val="21"/>
                <w:highlight w:val="none"/>
                <w:lang w:val="zh-CN"/>
              </w:rPr>
            </w:pPr>
          </w:p>
        </w:tc>
        <w:tc>
          <w:tcPr>
            <w:tcW w:w="709" w:type="pct"/>
            <w:vAlign w:val="center"/>
          </w:tcPr>
          <w:p w14:paraId="6837DC92">
            <w:pPr>
              <w:adjustRightInd w:val="0"/>
              <w:jc w:val="center"/>
              <w:rPr>
                <w:rFonts w:ascii="宋体" w:hAnsi="宋体" w:cs="宋体"/>
                <w:color w:val="auto"/>
                <w:szCs w:val="21"/>
                <w:highlight w:val="none"/>
                <w:lang w:val="zh-CN"/>
              </w:rPr>
            </w:pPr>
          </w:p>
        </w:tc>
      </w:tr>
      <w:tr w14:paraId="2AA4E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0873BC7">
            <w:pPr>
              <w:adjustRightInd w:val="0"/>
              <w:jc w:val="center"/>
              <w:rPr>
                <w:rFonts w:ascii="宋体" w:hAnsi="宋体" w:cs="宋体"/>
                <w:color w:val="auto"/>
                <w:szCs w:val="21"/>
                <w:highlight w:val="none"/>
                <w:lang w:val="zh-CN"/>
              </w:rPr>
            </w:pPr>
          </w:p>
        </w:tc>
        <w:tc>
          <w:tcPr>
            <w:tcW w:w="974" w:type="pct"/>
            <w:vAlign w:val="center"/>
          </w:tcPr>
          <w:p w14:paraId="3B54BAED">
            <w:pPr>
              <w:adjustRightInd w:val="0"/>
              <w:jc w:val="center"/>
              <w:rPr>
                <w:rFonts w:ascii="宋体" w:hAnsi="宋体" w:cs="宋体"/>
                <w:color w:val="auto"/>
                <w:szCs w:val="21"/>
                <w:highlight w:val="none"/>
                <w:lang w:val="zh-CN"/>
              </w:rPr>
            </w:pPr>
          </w:p>
        </w:tc>
        <w:tc>
          <w:tcPr>
            <w:tcW w:w="1515" w:type="pct"/>
            <w:vAlign w:val="center"/>
          </w:tcPr>
          <w:p w14:paraId="6B9177BC">
            <w:pPr>
              <w:adjustRightInd w:val="0"/>
              <w:jc w:val="center"/>
              <w:rPr>
                <w:rFonts w:ascii="宋体" w:hAnsi="宋体" w:cs="宋体"/>
                <w:color w:val="auto"/>
                <w:szCs w:val="21"/>
                <w:highlight w:val="none"/>
                <w:lang w:val="zh-CN"/>
              </w:rPr>
            </w:pPr>
          </w:p>
        </w:tc>
        <w:tc>
          <w:tcPr>
            <w:tcW w:w="1364" w:type="pct"/>
            <w:gridSpan w:val="2"/>
            <w:vAlign w:val="center"/>
          </w:tcPr>
          <w:p w14:paraId="4D61EF16">
            <w:pPr>
              <w:adjustRightInd w:val="0"/>
              <w:jc w:val="center"/>
              <w:rPr>
                <w:rFonts w:ascii="宋体" w:hAnsi="宋体" w:cs="宋体"/>
                <w:color w:val="auto"/>
                <w:szCs w:val="21"/>
                <w:highlight w:val="none"/>
                <w:lang w:val="zh-CN"/>
              </w:rPr>
            </w:pPr>
          </w:p>
        </w:tc>
        <w:tc>
          <w:tcPr>
            <w:tcW w:w="709" w:type="pct"/>
            <w:vAlign w:val="center"/>
          </w:tcPr>
          <w:p w14:paraId="24BF7CF9">
            <w:pPr>
              <w:adjustRightInd w:val="0"/>
              <w:jc w:val="center"/>
              <w:rPr>
                <w:rFonts w:ascii="宋体" w:hAnsi="宋体" w:cs="宋体"/>
                <w:color w:val="auto"/>
                <w:szCs w:val="21"/>
                <w:highlight w:val="none"/>
                <w:lang w:val="zh-CN"/>
              </w:rPr>
            </w:pPr>
          </w:p>
        </w:tc>
      </w:tr>
      <w:tr w14:paraId="6EBCE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F720F8B">
            <w:pPr>
              <w:adjustRightInd w:val="0"/>
              <w:jc w:val="center"/>
              <w:rPr>
                <w:rFonts w:ascii="宋体" w:hAnsi="宋体" w:cs="宋体"/>
                <w:color w:val="auto"/>
                <w:szCs w:val="21"/>
                <w:highlight w:val="none"/>
                <w:lang w:val="zh-CN"/>
              </w:rPr>
            </w:pPr>
          </w:p>
        </w:tc>
        <w:tc>
          <w:tcPr>
            <w:tcW w:w="974" w:type="pct"/>
            <w:vAlign w:val="center"/>
          </w:tcPr>
          <w:p w14:paraId="797998CA">
            <w:pPr>
              <w:adjustRightInd w:val="0"/>
              <w:jc w:val="center"/>
              <w:rPr>
                <w:rFonts w:ascii="宋体" w:hAnsi="宋体" w:cs="宋体"/>
                <w:color w:val="auto"/>
                <w:szCs w:val="21"/>
                <w:highlight w:val="none"/>
                <w:lang w:val="zh-CN"/>
              </w:rPr>
            </w:pPr>
          </w:p>
        </w:tc>
        <w:tc>
          <w:tcPr>
            <w:tcW w:w="1515" w:type="pct"/>
            <w:vAlign w:val="center"/>
          </w:tcPr>
          <w:p w14:paraId="5B3A409E">
            <w:pPr>
              <w:adjustRightInd w:val="0"/>
              <w:jc w:val="center"/>
              <w:rPr>
                <w:rFonts w:ascii="宋体" w:hAnsi="宋体" w:cs="宋体"/>
                <w:color w:val="auto"/>
                <w:szCs w:val="21"/>
                <w:highlight w:val="none"/>
                <w:lang w:val="zh-CN"/>
              </w:rPr>
            </w:pPr>
          </w:p>
        </w:tc>
        <w:tc>
          <w:tcPr>
            <w:tcW w:w="1364" w:type="pct"/>
            <w:gridSpan w:val="2"/>
            <w:vAlign w:val="center"/>
          </w:tcPr>
          <w:p w14:paraId="71E4054F">
            <w:pPr>
              <w:adjustRightInd w:val="0"/>
              <w:jc w:val="center"/>
              <w:rPr>
                <w:rFonts w:ascii="宋体" w:hAnsi="宋体" w:cs="宋体"/>
                <w:color w:val="auto"/>
                <w:szCs w:val="21"/>
                <w:highlight w:val="none"/>
                <w:lang w:val="zh-CN"/>
              </w:rPr>
            </w:pPr>
          </w:p>
        </w:tc>
        <w:tc>
          <w:tcPr>
            <w:tcW w:w="709" w:type="pct"/>
            <w:vAlign w:val="center"/>
          </w:tcPr>
          <w:p w14:paraId="35FDA1D9">
            <w:pPr>
              <w:adjustRightInd w:val="0"/>
              <w:jc w:val="center"/>
              <w:rPr>
                <w:rFonts w:ascii="宋体" w:hAnsi="宋体" w:cs="宋体"/>
                <w:color w:val="auto"/>
                <w:szCs w:val="21"/>
                <w:highlight w:val="none"/>
                <w:lang w:val="zh-CN"/>
              </w:rPr>
            </w:pPr>
          </w:p>
        </w:tc>
      </w:tr>
      <w:tr w14:paraId="387C6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30A1D80">
            <w:pPr>
              <w:adjustRightInd w:val="0"/>
              <w:jc w:val="center"/>
              <w:rPr>
                <w:rFonts w:ascii="宋体" w:hAnsi="宋体" w:cs="宋体"/>
                <w:color w:val="auto"/>
                <w:szCs w:val="21"/>
                <w:highlight w:val="none"/>
                <w:lang w:val="zh-CN"/>
              </w:rPr>
            </w:pPr>
          </w:p>
        </w:tc>
        <w:tc>
          <w:tcPr>
            <w:tcW w:w="974" w:type="pct"/>
            <w:vAlign w:val="center"/>
          </w:tcPr>
          <w:p w14:paraId="5FC51284">
            <w:pPr>
              <w:adjustRightInd w:val="0"/>
              <w:jc w:val="center"/>
              <w:rPr>
                <w:rFonts w:ascii="宋体" w:hAnsi="宋体" w:cs="宋体"/>
                <w:color w:val="auto"/>
                <w:szCs w:val="21"/>
                <w:highlight w:val="none"/>
                <w:lang w:val="zh-CN"/>
              </w:rPr>
            </w:pPr>
          </w:p>
        </w:tc>
        <w:tc>
          <w:tcPr>
            <w:tcW w:w="1515" w:type="pct"/>
            <w:vAlign w:val="center"/>
          </w:tcPr>
          <w:p w14:paraId="6D0E775E">
            <w:pPr>
              <w:adjustRightInd w:val="0"/>
              <w:jc w:val="center"/>
              <w:rPr>
                <w:rFonts w:ascii="宋体" w:hAnsi="宋体" w:cs="宋体"/>
                <w:color w:val="auto"/>
                <w:szCs w:val="21"/>
                <w:highlight w:val="none"/>
                <w:lang w:val="zh-CN"/>
              </w:rPr>
            </w:pPr>
          </w:p>
        </w:tc>
        <w:tc>
          <w:tcPr>
            <w:tcW w:w="1364" w:type="pct"/>
            <w:gridSpan w:val="2"/>
            <w:vAlign w:val="center"/>
          </w:tcPr>
          <w:p w14:paraId="13834F13">
            <w:pPr>
              <w:adjustRightInd w:val="0"/>
              <w:jc w:val="center"/>
              <w:rPr>
                <w:rFonts w:ascii="宋体" w:hAnsi="宋体" w:cs="宋体"/>
                <w:color w:val="auto"/>
                <w:szCs w:val="21"/>
                <w:highlight w:val="none"/>
                <w:lang w:val="zh-CN"/>
              </w:rPr>
            </w:pPr>
          </w:p>
        </w:tc>
        <w:tc>
          <w:tcPr>
            <w:tcW w:w="709" w:type="pct"/>
            <w:vAlign w:val="center"/>
          </w:tcPr>
          <w:p w14:paraId="5169C0F7">
            <w:pPr>
              <w:adjustRightInd w:val="0"/>
              <w:jc w:val="center"/>
              <w:rPr>
                <w:rFonts w:ascii="宋体" w:hAnsi="宋体" w:cs="宋体"/>
                <w:color w:val="auto"/>
                <w:szCs w:val="21"/>
                <w:highlight w:val="none"/>
                <w:lang w:val="zh-CN"/>
              </w:rPr>
            </w:pPr>
          </w:p>
        </w:tc>
      </w:tr>
      <w:tr w14:paraId="3A70A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04A1949">
            <w:pPr>
              <w:jc w:val="center"/>
              <w:rPr>
                <w:rFonts w:ascii="宋体" w:hAnsi="宋体" w:cs="宋体"/>
                <w:color w:val="auto"/>
                <w:szCs w:val="21"/>
                <w:highlight w:val="none"/>
              </w:rPr>
            </w:pPr>
          </w:p>
        </w:tc>
        <w:tc>
          <w:tcPr>
            <w:tcW w:w="974" w:type="pct"/>
            <w:vAlign w:val="center"/>
          </w:tcPr>
          <w:p w14:paraId="04BA0602">
            <w:pPr>
              <w:jc w:val="center"/>
              <w:rPr>
                <w:rFonts w:ascii="宋体" w:hAnsi="宋体" w:cs="宋体"/>
                <w:color w:val="auto"/>
                <w:szCs w:val="21"/>
                <w:highlight w:val="none"/>
              </w:rPr>
            </w:pPr>
          </w:p>
        </w:tc>
        <w:tc>
          <w:tcPr>
            <w:tcW w:w="1515" w:type="pct"/>
            <w:vAlign w:val="center"/>
          </w:tcPr>
          <w:p w14:paraId="1811902B">
            <w:pPr>
              <w:jc w:val="center"/>
              <w:rPr>
                <w:rFonts w:ascii="宋体" w:hAnsi="宋体" w:cs="宋体"/>
                <w:color w:val="auto"/>
                <w:szCs w:val="21"/>
                <w:highlight w:val="none"/>
              </w:rPr>
            </w:pPr>
          </w:p>
        </w:tc>
        <w:tc>
          <w:tcPr>
            <w:tcW w:w="1364" w:type="pct"/>
            <w:gridSpan w:val="2"/>
            <w:vAlign w:val="center"/>
          </w:tcPr>
          <w:p w14:paraId="555B1BC3">
            <w:pPr>
              <w:jc w:val="center"/>
              <w:rPr>
                <w:rFonts w:ascii="宋体" w:hAnsi="宋体" w:cs="宋体"/>
                <w:color w:val="auto"/>
                <w:szCs w:val="21"/>
                <w:highlight w:val="none"/>
              </w:rPr>
            </w:pPr>
          </w:p>
        </w:tc>
        <w:tc>
          <w:tcPr>
            <w:tcW w:w="709" w:type="pct"/>
            <w:vAlign w:val="center"/>
          </w:tcPr>
          <w:p w14:paraId="20522A1F">
            <w:pPr>
              <w:jc w:val="center"/>
              <w:rPr>
                <w:rFonts w:ascii="宋体" w:hAnsi="宋体" w:cs="宋体"/>
                <w:color w:val="auto"/>
                <w:szCs w:val="21"/>
                <w:highlight w:val="none"/>
              </w:rPr>
            </w:pPr>
          </w:p>
        </w:tc>
      </w:tr>
    </w:tbl>
    <w:p w14:paraId="2F7230CB">
      <w:pPr>
        <w:adjustRightInd w:val="0"/>
        <w:spacing w:line="360" w:lineRule="auto"/>
        <w:jc w:val="left"/>
        <w:rPr>
          <w:rFonts w:ascii="宋体" w:hAnsi="宋体" w:cs="宋体"/>
          <w:color w:val="auto"/>
          <w:szCs w:val="21"/>
          <w:highlight w:val="none"/>
          <w:lang w:val="zh-CN"/>
        </w:rPr>
      </w:pPr>
    </w:p>
    <w:p w14:paraId="546AF7B2">
      <w:pPr>
        <w:adjustRightInd w:val="0"/>
        <w:spacing w:line="360" w:lineRule="auto"/>
        <w:jc w:val="left"/>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供应商名称：（盖章）</w:t>
      </w:r>
    </w:p>
    <w:p w14:paraId="52BE304D">
      <w:pPr>
        <w:widowControl/>
        <w:spacing w:line="360" w:lineRule="auto"/>
        <w:jc w:val="left"/>
        <w:rPr>
          <w:rFonts w:ascii="宋体" w:hAnsi="宋体" w:cs="宋体"/>
          <w:color w:val="auto"/>
          <w:szCs w:val="21"/>
          <w:highlight w:val="none"/>
          <w:lang w:val="zh-CN"/>
        </w:rPr>
      </w:pPr>
    </w:p>
    <w:p w14:paraId="1863738C">
      <w:pPr>
        <w:pStyle w:val="18"/>
        <w:widowControl/>
        <w:ind w:firstLine="480"/>
        <w:rPr>
          <w:rFonts w:ascii="宋体" w:hAnsi="宋体" w:cs="宋体"/>
          <w:color w:val="auto"/>
          <w:highlight w:val="none"/>
        </w:rPr>
      </w:pPr>
      <w:r>
        <w:rPr>
          <w:rFonts w:hint="eastAsia" w:ascii="宋体" w:hAnsi="宋体" w:cs="宋体"/>
          <w:color w:val="auto"/>
          <w:highlight w:val="none"/>
        </w:rPr>
        <w:t>说明：</w:t>
      </w:r>
    </w:p>
    <w:p w14:paraId="52026BFF">
      <w:pPr>
        <w:pStyle w:val="18"/>
        <w:widowControl/>
        <w:numPr>
          <w:ilvl w:val="0"/>
          <w:numId w:val="74"/>
        </w:numPr>
        <w:ind w:firstLineChars="0"/>
        <w:rPr>
          <w:rFonts w:ascii="宋体" w:hAnsi="宋体" w:cs="宋体"/>
          <w:color w:val="auto"/>
          <w:highlight w:val="none"/>
        </w:rPr>
      </w:pPr>
      <w:r>
        <w:rPr>
          <w:rFonts w:hint="eastAsia" w:ascii="宋体" w:hAnsi="宋体" w:cs="宋体"/>
          <w:color w:val="auto"/>
          <w:highlight w:val="none"/>
        </w:rPr>
        <w:t>如果行数不够，请自行增加；</w:t>
      </w:r>
    </w:p>
    <w:p w14:paraId="509BCE7F">
      <w:pPr>
        <w:pStyle w:val="18"/>
        <w:widowControl/>
        <w:numPr>
          <w:ilvl w:val="0"/>
          <w:numId w:val="74"/>
        </w:numPr>
        <w:ind w:firstLineChars="0"/>
        <w:rPr>
          <w:rFonts w:ascii="宋体" w:hAnsi="宋体" w:cs="宋体"/>
          <w:color w:val="auto"/>
          <w:highlight w:val="none"/>
        </w:rPr>
      </w:pPr>
      <w:r>
        <w:rPr>
          <w:rFonts w:hint="eastAsia" w:ascii="宋体" w:hAnsi="宋体" w:cs="宋体"/>
          <w:color w:val="auto"/>
          <w:highlight w:val="none"/>
        </w:rPr>
        <w:t>无偏离指供应商的响应等于采购文件要求，正偏离指供应商的响应高于采购文件要求，负偏离指供应商的响应低于采购文件要求。</w:t>
      </w:r>
    </w:p>
    <w:p w14:paraId="41E24D7B">
      <w:pPr>
        <w:pStyle w:val="18"/>
        <w:widowControl/>
        <w:numPr>
          <w:ilvl w:val="0"/>
          <w:numId w:val="74"/>
        </w:numPr>
        <w:ind w:firstLineChars="0"/>
        <w:rPr>
          <w:rFonts w:ascii="宋体" w:hAnsi="宋体" w:cs="宋体"/>
          <w:color w:val="auto"/>
          <w:highlight w:val="none"/>
        </w:rPr>
      </w:pPr>
      <w:r>
        <w:rPr>
          <w:rFonts w:hint="eastAsia" w:ascii="宋体" w:hAnsi="宋体" w:cs="宋体"/>
          <w:color w:val="auto"/>
          <w:highlight w:val="none"/>
        </w:rPr>
        <w:t>响应响应作为响应文件重要的组成部分，不应通过简单拷贝或简单标注“符合”“满足”。</w:t>
      </w:r>
    </w:p>
    <w:p w14:paraId="0AF17559">
      <w:pPr>
        <w:rPr>
          <w:rFonts w:ascii="宋体" w:hAnsi="宋体" w:cs="宋体"/>
          <w:b/>
          <w:color w:val="auto"/>
          <w:highlight w:val="none"/>
        </w:rPr>
      </w:pPr>
      <w:r>
        <w:rPr>
          <w:rFonts w:hint="eastAsia" w:ascii="宋体" w:hAnsi="宋体" w:cs="宋体"/>
          <w:b/>
          <w:color w:val="auto"/>
          <w:highlight w:val="none"/>
        </w:rPr>
        <w:br w:type="page"/>
      </w:r>
    </w:p>
    <w:p w14:paraId="6D75FC77">
      <w:pPr>
        <w:pStyle w:val="18"/>
        <w:ind w:firstLine="482"/>
        <w:rPr>
          <w:rFonts w:ascii="宋体" w:hAnsi="宋体" w:cs="宋体"/>
          <w:b/>
          <w:color w:val="auto"/>
          <w:highlight w:val="none"/>
        </w:rPr>
      </w:pPr>
      <w:r>
        <w:rPr>
          <w:rFonts w:hint="eastAsia" w:ascii="宋体" w:hAnsi="宋体" w:cs="宋体"/>
          <w:b/>
          <w:color w:val="auto"/>
          <w:highlight w:val="none"/>
        </w:rPr>
        <w:t>目录八、服务方案或承诺</w:t>
      </w:r>
    </w:p>
    <w:p w14:paraId="2EF29FB9">
      <w:pPr>
        <w:spacing w:line="240" w:lineRule="atLeast"/>
        <w:rPr>
          <w:rFonts w:ascii="宋体" w:hAnsi="宋体" w:cs="宋体"/>
          <w:b/>
          <w:color w:val="auto"/>
          <w:highlight w:val="none"/>
        </w:rPr>
      </w:pPr>
    </w:p>
    <w:p w14:paraId="2E121405">
      <w:pPr>
        <w:pStyle w:val="41"/>
        <w:rPr>
          <w:rFonts w:ascii="宋体" w:hAnsi="宋体" w:eastAsia="宋体" w:cs="宋体"/>
          <w:color w:val="auto"/>
          <w:highlight w:val="none"/>
        </w:rPr>
      </w:pPr>
      <w:r>
        <w:rPr>
          <w:rFonts w:hint="eastAsia" w:ascii="宋体" w:hAnsi="宋体" w:eastAsia="宋体" w:cs="宋体"/>
          <w:color w:val="auto"/>
          <w:highlight w:val="none"/>
        </w:rPr>
        <w:t>服务方案或承诺</w:t>
      </w:r>
    </w:p>
    <w:p w14:paraId="26448432">
      <w:pPr>
        <w:spacing w:line="240" w:lineRule="atLeast"/>
        <w:rPr>
          <w:rFonts w:ascii="宋体" w:hAnsi="宋体" w:cs="宋体"/>
          <w:color w:val="auto"/>
          <w:sz w:val="36"/>
          <w:szCs w:val="36"/>
          <w:highlight w:val="none"/>
          <w:lang w:val="zh-CN"/>
        </w:rPr>
      </w:pPr>
    </w:p>
    <w:p w14:paraId="3D386598">
      <w:pPr>
        <w:spacing w:line="240" w:lineRule="atLeast"/>
        <w:rPr>
          <w:rFonts w:ascii="宋体" w:hAnsi="宋体" w:cs="宋体"/>
          <w:color w:val="auto"/>
          <w:sz w:val="36"/>
          <w:szCs w:val="36"/>
          <w:highlight w:val="none"/>
        </w:rPr>
      </w:pPr>
    </w:p>
    <w:p w14:paraId="2B59BC42">
      <w:pPr>
        <w:spacing w:line="240" w:lineRule="atLeast"/>
        <w:rPr>
          <w:rFonts w:ascii="宋体" w:hAnsi="宋体" w:cs="宋体"/>
          <w:color w:val="auto"/>
          <w:sz w:val="36"/>
          <w:szCs w:val="36"/>
          <w:highlight w:val="none"/>
        </w:rPr>
      </w:pPr>
    </w:p>
    <w:p w14:paraId="2248ABEE">
      <w:pPr>
        <w:pStyle w:val="43"/>
        <w:ind w:firstLine="720"/>
        <w:rPr>
          <w:rFonts w:cs="宋体"/>
          <w:color w:val="auto"/>
          <w:sz w:val="36"/>
          <w:szCs w:val="36"/>
          <w:highlight w:val="none"/>
        </w:rPr>
      </w:pPr>
    </w:p>
    <w:p w14:paraId="3E3425C1">
      <w:pPr>
        <w:rPr>
          <w:rFonts w:ascii="宋体" w:hAnsi="宋体" w:cs="宋体"/>
          <w:color w:val="auto"/>
          <w:highlight w:val="none"/>
        </w:rPr>
      </w:pPr>
    </w:p>
    <w:p w14:paraId="1070387D">
      <w:pPr>
        <w:spacing w:line="240" w:lineRule="atLeast"/>
        <w:rPr>
          <w:rFonts w:ascii="宋体" w:hAnsi="宋体" w:cs="宋体"/>
          <w:color w:val="auto"/>
          <w:sz w:val="36"/>
          <w:szCs w:val="36"/>
          <w:highlight w:val="none"/>
        </w:rPr>
      </w:pPr>
    </w:p>
    <w:p w14:paraId="2445D352">
      <w:pPr>
        <w:pStyle w:val="18"/>
        <w:widowControl/>
        <w:ind w:firstLine="482"/>
        <w:rPr>
          <w:rFonts w:ascii="宋体" w:hAnsi="宋体" w:cs="宋体"/>
          <w:b/>
          <w:color w:val="auto"/>
          <w:highlight w:val="none"/>
        </w:rPr>
      </w:pPr>
      <w:r>
        <w:rPr>
          <w:rFonts w:hint="eastAsia" w:ascii="宋体" w:hAnsi="宋体" w:cs="宋体"/>
          <w:b/>
          <w:color w:val="auto"/>
          <w:highlight w:val="none"/>
        </w:rPr>
        <w:t>目录九、拟投入本项目人员一览表</w:t>
      </w:r>
    </w:p>
    <w:p w14:paraId="10B67FA9">
      <w:pPr>
        <w:widowControl/>
        <w:adjustRightInd w:val="0"/>
        <w:spacing w:line="440" w:lineRule="exact"/>
        <w:rPr>
          <w:rFonts w:ascii="宋体" w:hAnsi="宋体" w:cs="宋体"/>
          <w:b/>
          <w:bCs/>
          <w:color w:val="auto"/>
          <w:sz w:val="24"/>
          <w:highlight w:val="none"/>
        </w:rPr>
      </w:pPr>
    </w:p>
    <w:p w14:paraId="00EE52D5">
      <w:pPr>
        <w:pStyle w:val="263"/>
        <w:widowControl/>
        <w:outlineLvl w:val="9"/>
        <w:rPr>
          <w:rFonts w:ascii="宋体" w:hAnsi="宋体" w:cs="宋体"/>
          <w:color w:val="auto"/>
          <w:highlight w:val="none"/>
        </w:rPr>
      </w:pPr>
      <w:bookmarkStart w:id="13" w:name="_Toc14092"/>
      <w:bookmarkStart w:id="14" w:name="_Toc32681"/>
      <w:r>
        <w:rPr>
          <w:rFonts w:hint="eastAsia" w:ascii="宋体" w:hAnsi="宋体" w:cs="宋体"/>
          <w:color w:val="auto"/>
          <w:highlight w:val="none"/>
        </w:rPr>
        <w:t>拟投入本项目人员一览表</w:t>
      </w:r>
      <w:bookmarkEnd w:id="13"/>
      <w:bookmarkEnd w:id="14"/>
    </w:p>
    <w:p w14:paraId="3E481D40">
      <w:pPr>
        <w:widowControl/>
        <w:adjustRightInd w:val="0"/>
        <w:spacing w:line="440" w:lineRule="exact"/>
        <w:jc w:val="center"/>
        <w:rPr>
          <w:rFonts w:ascii="宋体" w:hAnsi="宋体" w:cs="宋体"/>
          <w:b/>
          <w:bCs/>
          <w:color w:val="auto"/>
          <w:szCs w:val="21"/>
          <w:highlight w:val="none"/>
        </w:rPr>
      </w:pPr>
    </w:p>
    <w:p w14:paraId="0A79AF36">
      <w:pPr>
        <w:widowControl/>
        <w:adjustRightInd w:val="0"/>
        <w:spacing w:line="440" w:lineRule="exact"/>
        <w:rPr>
          <w:rFonts w:ascii="宋体" w:hAnsi="宋体" w:cs="宋体"/>
          <w:color w:val="auto"/>
          <w:szCs w:val="21"/>
          <w:highlight w:val="none"/>
        </w:rPr>
      </w:pPr>
      <w:r>
        <w:rPr>
          <w:rFonts w:hint="eastAsia" w:ascii="宋体" w:hAnsi="宋体" w:cs="宋体"/>
          <w:color w:val="auto"/>
          <w:szCs w:val="21"/>
          <w:highlight w:val="none"/>
        </w:rPr>
        <w:t>项目名称：                                 项目编号：</w:t>
      </w:r>
    </w:p>
    <w:tbl>
      <w:tblPr>
        <w:tblStyle w:val="44"/>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76A5FD6A">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C8EACC3">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530" w:type="pct"/>
            <w:tcBorders>
              <w:top w:val="single" w:color="000000" w:sz="4" w:space="0"/>
              <w:left w:val="nil"/>
              <w:bottom w:val="single" w:color="000000" w:sz="4" w:space="0"/>
              <w:right w:val="single" w:color="000000" w:sz="4" w:space="0"/>
            </w:tcBorders>
            <w:vAlign w:val="center"/>
          </w:tcPr>
          <w:p w14:paraId="6F406448">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姓名</w:t>
            </w:r>
          </w:p>
        </w:tc>
        <w:tc>
          <w:tcPr>
            <w:tcW w:w="390" w:type="pct"/>
            <w:tcBorders>
              <w:top w:val="single" w:color="000000" w:sz="4" w:space="0"/>
              <w:left w:val="nil"/>
              <w:bottom w:val="single" w:color="000000" w:sz="4" w:space="0"/>
              <w:right w:val="single" w:color="000000" w:sz="4" w:space="0"/>
            </w:tcBorders>
            <w:vAlign w:val="center"/>
          </w:tcPr>
          <w:p w14:paraId="5A568DA9">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性别</w:t>
            </w:r>
          </w:p>
        </w:tc>
        <w:tc>
          <w:tcPr>
            <w:tcW w:w="418" w:type="pct"/>
            <w:tcBorders>
              <w:top w:val="single" w:color="000000" w:sz="4" w:space="0"/>
              <w:left w:val="nil"/>
              <w:bottom w:val="single" w:color="000000" w:sz="4" w:space="0"/>
              <w:right w:val="single" w:color="000000" w:sz="4" w:space="0"/>
            </w:tcBorders>
            <w:vAlign w:val="center"/>
          </w:tcPr>
          <w:p w14:paraId="2B59DCFB">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年龄</w:t>
            </w:r>
          </w:p>
        </w:tc>
        <w:tc>
          <w:tcPr>
            <w:tcW w:w="671" w:type="pct"/>
            <w:tcBorders>
              <w:top w:val="single" w:color="000000" w:sz="4" w:space="0"/>
              <w:left w:val="nil"/>
              <w:bottom w:val="single" w:color="000000" w:sz="4" w:space="0"/>
              <w:right w:val="single" w:color="000000" w:sz="4" w:space="0"/>
            </w:tcBorders>
            <w:vAlign w:val="center"/>
          </w:tcPr>
          <w:p w14:paraId="0ED3B0B3">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专业</w:t>
            </w:r>
          </w:p>
        </w:tc>
        <w:tc>
          <w:tcPr>
            <w:tcW w:w="549" w:type="pct"/>
            <w:tcBorders>
              <w:top w:val="single" w:color="000000" w:sz="4" w:space="0"/>
              <w:left w:val="nil"/>
              <w:bottom w:val="single" w:color="000000" w:sz="4" w:space="0"/>
              <w:right w:val="single" w:color="000000" w:sz="4" w:space="0"/>
            </w:tcBorders>
            <w:vAlign w:val="center"/>
          </w:tcPr>
          <w:p w14:paraId="11DE3223">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学历</w:t>
            </w:r>
          </w:p>
        </w:tc>
        <w:tc>
          <w:tcPr>
            <w:tcW w:w="603" w:type="pct"/>
            <w:tcBorders>
              <w:top w:val="single" w:color="000000" w:sz="4" w:space="0"/>
              <w:left w:val="nil"/>
              <w:bottom w:val="single" w:color="000000" w:sz="4" w:space="0"/>
              <w:right w:val="single" w:color="000000" w:sz="4" w:space="0"/>
            </w:tcBorders>
            <w:vAlign w:val="center"/>
          </w:tcPr>
          <w:p w14:paraId="44147E3E">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执业资格/相关证书</w:t>
            </w:r>
          </w:p>
        </w:tc>
        <w:tc>
          <w:tcPr>
            <w:tcW w:w="520" w:type="pct"/>
            <w:tcBorders>
              <w:top w:val="single" w:color="000000" w:sz="4" w:space="0"/>
              <w:left w:val="nil"/>
              <w:bottom w:val="single" w:color="000000" w:sz="4" w:space="0"/>
              <w:right w:val="single" w:color="000000" w:sz="4" w:space="0"/>
            </w:tcBorders>
            <w:vAlign w:val="center"/>
          </w:tcPr>
          <w:p w14:paraId="0841238B">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技术职称</w:t>
            </w:r>
          </w:p>
        </w:tc>
        <w:tc>
          <w:tcPr>
            <w:tcW w:w="501" w:type="pct"/>
            <w:tcBorders>
              <w:top w:val="single" w:color="000000" w:sz="4" w:space="0"/>
              <w:left w:val="nil"/>
              <w:bottom w:val="single" w:color="000000" w:sz="4" w:space="0"/>
              <w:right w:val="single" w:color="000000" w:sz="4" w:space="0"/>
            </w:tcBorders>
            <w:vAlign w:val="center"/>
          </w:tcPr>
          <w:p w14:paraId="002F91A9">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工作经历</w:t>
            </w:r>
          </w:p>
        </w:tc>
        <w:tc>
          <w:tcPr>
            <w:tcW w:w="502" w:type="pct"/>
            <w:tcBorders>
              <w:top w:val="single" w:color="000000" w:sz="4" w:space="0"/>
              <w:left w:val="nil"/>
              <w:bottom w:val="single" w:color="000000" w:sz="4" w:space="0"/>
              <w:right w:val="single" w:color="000000" w:sz="4" w:space="0"/>
            </w:tcBorders>
            <w:vAlign w:val="center"/>
          </w:tcPr>
          <w:p w14:paraId="58521237">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备注</w:t>
            </w:r>
          </w:p>
        </w:tc>
      </w:tr>
      <w:tr w14:paraId="5BB925CA">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DAB8CFB">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572E2886">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30698ED9">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4FBB1C90">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0DC19D6E">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3E7E88FA">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AA18C03">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1EA379A5">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15A1923">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46BE8B36">
            <w:pPr>
              <w:widowControl/>
              <w:adjustRightInd w:val="0"/>
              <w:rPr>
                <w:rFonts w:ascii="宋体" w:hAnsi="宋体" w:cs="宋体"/>
                <w:color w:val="auto"/>
                <w:szCs w:val="21"/>
                <w:highlight w:val="none"/>
              </w:rPr>
            </w:pPr>
          </w:p>
        </w:tc>
      </w:tr>
      <w:tr w14:paraId="2A4D1FBF">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7FF4DB6">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46E2B2BD">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237D2156">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05D2BFF8">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4FF3FA5E">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52DAE5A8">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5D1E8C51">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16F436F">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48C5782C">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3E28C28A">
            <w:pPr>
              <w:widowControl/>
              <w:adjustRightInd w:val="0"/>
              <w:rPr>
                <w:rFonts w:ascii="宋体" w:hAnsi="宋体" w:cs="宋体"/>
                <w:color w:val="auto"/>
                <w:szCs w:val="21"/>
                <w:highlight w:val="none"/>
              </w:rPr>
            </w:pPr>
          </w:p>
        </w:tc>
      </w:tr>
      <w:tr w14:paraId="321B4D4D">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7BD668DB">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4A6EBBF7">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5C0CC50B">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462704FD">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66F05DCD">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12B95D48">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1C6D994D">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2C154E2B">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0B7D5A88">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59BC8266">
            <w:pPr>
              <w:widowControl/>
              <w:adjustRightInd w:val="0"/>
              <w:rPr>
                <w:rFonts w:ascii="宋体" w:hAnsi="宋体" w:cs="宋体"/>
                <w:color w:val="auto"/>
                <w:szCs w:val="21"/>
                <w:highlight w:val="none"/>
              </w:rPr>
            </w:pPr>
          </w:p>
        </w:tc>
      </w:tr>
      <w:tr w14:paraId="24CBD90E">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0DED3C6">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78A7B79">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201D3450">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52E96603">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2C893332">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237D7254">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095F600E">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51DD2F8">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48E2A49E">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674BE4B">
            <w:pPr>
              <w:widowControl/>
              <w:adjustRightInd w:val="0"/>
              <w:rPr>
                <w:rFonts w:ascii="宋体" w:hAnsi="宋体" w:cs="宋体"/>
                <w:color w:val="auto"/>
                <w:szCs w:val="21"/>
                <w:highlight w:val="none"/>
              </w:rPr>
            </w:pPr>
          </w:p>
        </w:tc>
      </w:tr>
      <w:tr w14:paraId="52A75B4E">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6081D8E">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47998721">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0B34503E">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6A4B8C4F">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570A9DD5">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6F5941F5">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7568E9D3">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4A2192B">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68BB08A7">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36209B72">
            <w:pPr>
              <w:widowControl/>
              <w:adjustRightInd w:val="0"/>
              <w:rPr>
                <w:rFonts w:ascii="宋体" w:hAnsi="宋体" w:cs="宋体"/>
                <w:color w:val="auto"/>
                <w:szCs w:val="21"/>
                <w:highlight w:val="none"/>
              </w:rPr>
            </w:pPr>
          </w:p>
        </w:tc>
      </w:tr>
      <w:tr w14:paraId="0539F247">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3A1B6B5">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565B5F94">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621EB664">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474BCDC2">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D649E37">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0C330479">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49951FAB">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47B1083D">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7B7EE52">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3702E74">
            <w:pPr>
              <w:widowControl/>
              <w:adjustRightInd w:val="0"/>
              <w:rPr>
                <w:rFonts w:ascii="宋体" w:hAnsi="宋体" w:cs="宋体"/>
                <w:color w:val="auto"/>
                <w:szCs w:val="21"/>
                <w:highlight w:val="none"/>
              </w:rPr>
            </w:pPr>
          </w:p>
        </w:tc>
      </w:tr>
      <w:tr w14:paraId="5C92717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4E05EDA">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51EBBE8D">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081ABD84">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35ADFBA5">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286E90E1">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41D0E16E">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59F9C11">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18A922DF">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47FD63A4">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23C340B6">
            <w:pPr>
              <w:widowControl/>
              <w:adjustRightInd w:val="0"/>
              <w:rPr>
                <w:rFonts w:ascii="宋体" w:hAnsi="宋体" w:cs="宋体"/>
                <w:color w:val="auto"/>
                <w:szCs w:val="21"/>
                <w:highlight w:val="none"/>
              </w:rPr>
            </w:pPr>
          </w:p>
        </w:tc>
      </w:tr>
      <w:tr w14:paraId="6669C2F2">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C4B43D8">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2B617B2">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4BBB8FBE">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6A8E9A08">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45DCC04D">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25E4D12E">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7FB796F">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64DD540">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1D2F5DEA">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366AB105">
            <w:pPr>
              <w:widowControl/>
              <w:adjustRightInd w:val="0"/>
              <w:rPr>
                <w:rFonts w:ascii="宋体" w:hAnsi="宋体" w:cs="宋体"/>
                <w:color w:val="auto"/>
                <w:szCs w:val="21"/>
                <w:highlight w:val="none"/>
              </w:rPr>
            </w:pPr>
          </w:p>
        </w:tc>
      </w:tr>
    </w:tbl>
    <w:p w14:paraId="1F27B9B0">
      <w:pPr>
        <w:widowControl/>
        <w:adjustRightInd w:val="0"/>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供应商名称：</w:t>
      </w:r>
      <w:r>
        <w:rPr>
          <w:rFonts w:hint="eastAsia" w:ascii="宋体" w:hAnsi="宋体" w:cs="宋体"/>
          <w:color w:val="auto"/>
          <w:sz w:val="24"/>
          <w:szCs w:val="21"/>
          <w:highlight w:val="none"/>
          <w:u w:val="single"/>
        </w:rPr>
        <w:t>                  </w:t>
      </w:r>
      <w:r>
        <w:rPr>
          <w:rFonts w:hint="eastAsia" w:ascii="宋体" w:hAnsi="宋体" w:cs="宋体"/>
          <w:color w:val="auto"/>
          <w:sz w:val="24"/>
          <w:szCs w:val="21"/>
          <w:highlight w:val="none"/>
        </w:rPr>
        <w:t>（公章）</w:t>
      </w:r>
    </w:p>
    <w:p w14:paraId="22DD3BCA">
      <w:pPr>
        <w:pStyle w:val="22"/>
        <w:rPr>
          <w:rFonts w:hAnsi="宋体" w:cs="宋体"/>
          <w:color w:val="auto"/>
          <w:szCs w:val="21"/>
          <w:highlight w:val="none"/>
        </w:rPr>
      </w:pPr>
    </w:p>
    <w:p w14:paraId="01ADBC03">
      <w:pPr>
        <w:pStyle w:val="18"/>
        <w:widowControl/>
        <w:ind w:firstLine="482"/>
        <w:rPr>
          <w:rFonts w:ascii="宋体" w:hAnsi="宋体" w:cs="宋体"/>
          <w:b/>
          <w:color w:val="auto"/>
          <w:highlight w:val="none"/>
        </w:rPr>
      </w:pPr>
      <w:r>
        <w:rPr>
          <w:rFonts w:hint="eastAsia" w:ascii="宋体" w:hAnsi="宋体" w:cs="宋体"/>
          <w:b/>
          <w:color w:val="auto"/>
          <w:highlight w:val="none"/>
        </w:rPr>
        <w:t>说明：如果行数不够，请自行增加。</w:t>
      </w:r>
    </w:p>
    <w:p w14:paraId="43FFDD94">
      <w:pPr>
        <w:spacing w:line="240" w:lineRule="atLeast"/>
        <w:rPr>
          <w:rFonts w:ascii="宋体" w:hAnsi="宋体" w:cs="宋体"/>
          <w:b/>
          <w:color w:val="auto"/>
          <w:highlight w:val="none"/>
        </w:rPr>
      </w:pPr>
    </w:p>
    <w:p w14:paraId="2FB915F6">
      <w:pPr>
        <w:rPr>
          <w:rFonts w:ascii="宋体" w:hAnsi="宋体" w:cs="宋体"/>
          <w:b/>
          <w:color w:val="auto"/>
          <w:highlight w:val="none"/>
        </w:rPr>
      </w:pPr>
      <w:r>
        <w:rPr>
          <w:rFonts w:hint="eastAsia" w:ascii="宋体" w:hAnsi="宋体" w:cs="宋体"/>
          <w:b/>
          <w:color w:val="auto"/>
          <w:highlight w:val="none"/>
        </w:rPr>
        <w:br w:type="page"/>
      </w:r>
    </w:p>
    <w:p w14:paraId="27DC2A49">
      <w:pPr>
        <w:pStyle w:val="261"/>
        <w:rPr>
          <w:rFonts w:ascii="宋体" w:hAnsi="宋体" w:eastAsia="宋体" w:cs="宋体"/>
          <w:color w:val="auto"/>
          <w:highlight w:val="none"/>
        </w:rPr>
      </w:pPr>
      <w:r>
        <w:rPr>
          <w:rFonts w:hint="eastAsia" w:ascii="宋体" w:hAnsi="宋体" w:eastAsia="宋体" w:cs="宋体"/>
          <w:color w:val="auto"/>
          <w:highlight w:val="none"/>
        </w:rPr>
        <w:t>目录十、响应需要的其他证明文件及材料</w:t>
      </w:r>
    </w:p>
    <w:p w14:paraId="3EA120B9">
      <w:pPr>
        <w:spacing w:line="240" w:lineRule="atLeast"/>
        <w:rPr>
          <w:rFonts w:ascii="宋体" w:hAnsi="宋体" w:cs="宋体"/>
          <w:b/>
          <w:color w:val="auto"/>
          <w:highlight w:val="none"/>
        </w:rPr>
      </w:pPr>
    </w:p>
    <w:p w14:paraId="5E1FAA4D">
      <w:pPr>
        <w:spacing w:line="240" w:lineRule="atLeast"/>
        <w:rPr>
          <w:rFonts w:ascii="宋体" w:hAnsi="宋体" w:cs="宋体"/>
          <w:b/>
          <w:color w:val="auto"/>
          <w:highlight w:val="none"/>
        </w:rPr>
      </w:pPr>
    </w:p>
    <w:p w14:paraId="1124B37A">
      <w:pPr>
        <w:pStyle w:val="265"/>
        <w:rPr>
          <w:color w:val="auto"/>
          <w:highlight w:val="none"/>
        </w:rPr>
      </w:pPr>
      <w:r>
        <w:rPr>
          <w:rFonts w:hint="eastAsia"/>
          <w:color w:val="auto"/>
          <w:highlight w:val="none"/>
        </w:rPr>
        <w:t>响应需要的其他证明文件及材料（若有）</w:t>
      </w:r>
    </w:p>
    <w:p w14:paraId="6EB182D0">
      <w:pPr>
        <w:rPr>
          <w:rFonts w:ascii="宋体" w:hAnsi="宋体" w:cs="宋体"/>
          <w:b/>
          <w:color w:val="auto"/>
          <w:highlight w:val="none"/>
        </w:rPr>
      </w:pPr>
      <w:r>
        <w:rPr>
          <w:rFonts w:hint="eastAsia" w:ascii="宋体" w:hAnsi="宋体" w:cs="宋体"/>
          <w:b/>
          <w:color w:val="auto"/>
          <w:highlight w:val="none"/>
        </w:rPr>
        <w:br w:type="page"/>
      </w:r>
    </w:p>
    <w:p w14:paraId="466F27E3">
      <w:pPr>
        <w:pStyle w:val="260"/>
        <w:rPr>
          <w:rFonts w:ascii="宋体" w:hAnsi="宋体" w:cs="宋体"/>
          <w:color w:val="auto"/>
          <w:highlight w:val="none"/>
        </w:rPr>
      </w:pPr>
      <w:r>
        <w:rPr>
          <w:rFonts w:hint="eastAsia" w:ascii="宋体" w:hAnsi="宋体" w:cs="宋体"/>
          <w:color w:val="auto"/>
          <w:highlight w:val="none"/>
        </w:rPr>
        <w:t>附件一、无重大违法记录声明格式</w:t>
      </w:r>
    </w:p>
    <w:p w14:paraId="660A1155">
      <w:pPr>
        <w:adjustRightInd w:val="0"/>
        <w:spacing w:line="240" w:lineRule="atLeast"/>
        <w:rPr>
          <w:rFonts w:ascii="宋体" w:hAnsi="宋体" w:cs="宋体"/>
          <w:b/>
          <w:color w:val="auto"/>
          <w:highlight w:val="none"/>
        </w:rPr>
      </w:pPr>
    </w:p>
    <w:p w14:paraId="183BA9DB">
      <w:pPr>
        <w:pStyle w:val="265"/>
        <w:rPr>
          <w:color w:val="auto"/>
          <w:highlight w:val="none"/>
        </w:rPr>
      </w:pPr>
      <w:r>
        <w:rPr>
          <w:rFonts w:hint="eastAsia"/>
          <w:color w:val="auto"/>
          <w:highlight w:val="none"/>
        </w:rPr>
        <w:t>无重大违法记录声明</w:t>
      </w:r>
    </w:p>
    <w:p w14:paraId="3990076B">
      <w:pPr>
        <w:spacing w:line="360" w:lineRule="auto"/>
        <w:rPr>
          <w:rFonts w:ascii="宋体" w:hAnsi="宋体" w:cs="宋体"/>
          <w:color w:val="auto"/>
          <w:highlight w:val="none"/>
        </w:rPr>
      </w:pPr>
    </w:p>
    <w:p w14:paraId="5510D10D">
      <w:pPr>
        <w:pStyle w:val="18"/>
        <w:ind w:firstLine="0" w:firstLineChars="0"/>
        <w:rPr>
          <w:rFonts w:ascii="宋体" w:hAnsi="宋体" w:cs="宋体"/>
          <w:color w:val="auto"/>
          <w:highlight w:val="none"/>
        </w:rPr>
      </w:pPr>
      <w:r>
        <w:rPr>
          <w:rFonts w:hint="eastAsia" w:ascii="宋体" w:hAnsi="宋体" w:cs="宋体"/>
          <w:color w:val="auto"/>
          <w:highlight w:val="none"/>
        </w:rPr>
        <w:t>致：（采购人）</w:t>
      </w:r>
    </w:p>
    <w:p w14:paraId="6D3996F4">
      <w:pPr>
        <w:pStyle w:val="18"/>
        <w:ind w:firstLine="480"/>
        <w:rPr>
          <w:rFonts w:ascii="宋体" w:hAnsi="宋体" w:cs="宋体"/>
          <w:color w:val="auto"/>
          <w:highlight w:val="none"/>
        </w:rPr>
      </w:pPr>
      <w:r>
        <w:rPr>
          <w:rFonts w:hint="eastAsia" w:ascii="宋体" w:hAnsi="宋体" w:cs="宋体"/>
          <w:color w:val="auto"/>
          <w:highlight w:val="none"/>
        </w:rPr>
        <w:t>我单位（供应商名称）郑重声明：</w:t>
      </w:r>
    </w:p>
    <w:p w14:paraId="4B004B4F">
      <w:pPr>
        <w:pStyle w:val="18"/>
        <w:ind w:firstLine="480"/>
        <w:rPr>
          <w:rFonts w:ascii="宋体" w:hAnsi="宋体" w:cs="宋体"/>
          <w:color w:val="auto"/>
          <w:highlight w:val="none"/>
        </w:rPr>
      </w:pPr>
      <w:r>
        <w:rPr>
          <w:rFonts w:hint="eastAsia" w:ascii="宋体" w:hAnsi="宋体" w:cs="宋体"/>
          <w:color w:val="auto"/>
          <w:highlight w:val="none"/>
        </w:rPr>
        <w:t>参加采购活动前3年内在经营活动中</w:t>
      </w:r>
      <w:r>
        <w:rPr>
          <w:rFonts w:hint="eastAsia" w:ascii="宋体" w:hAnsi="宋体" w:cs="宋体"/>
          <w:color w:val="auto"/>
          <w:highlight w:val="none"/>
          <w:u w:val="single"/>
        </w:rPr>
        <w:t xml:space="preserve">     没有     </w:t>
      </w:r>
      <w:r>
        <w:rPr>
          <w:rFonts w:hint="eastAsia" w:ascii="宋体" w:hAnsi="宋体" w:cs="宋体"/>
          <w:color w:val="auto"/>
          <w:highlight w:val="none"/>
        </w:rPr>
        <w:t>（在下划线上如实填写：有或没有）重大违法记录。</w:t>
      </w:r>
    </w:p>
    <w:p w14:paraId="1CAF8CCB">
      <w:pPr>
        <w:pStyle w:val="18"/>
        <w:ind w:firstLine="480"/>
        <w:rPr>
          <w:rFonts w:ascii="宋体" w:hAnsi="宋体" w:cs="宋体"/>
          <w:color w:val="auto"/>
          <w:highlight w:val="none"/>
        </w:rPr>
      </w:pPr>
      <w:r>
        <w:rPr>
          <w:rFonts w:hint="eastAsia" w:ascii="宋体" w:hAnsi="宋体" w:cs="宋体"/>
          <w:color w:val="auto"/>
          <w:highlight w:val="none"/>
        </w:rPr>
        <w:t>（说明：所称重大违法记录，是指供应商因违法经营受到刑事处罚或者责令停产停业、吊销许可证或者执照、较大数额罚款等行政处罚。）</w:t>
      </w:r>
    </w:p>
    <w:p w14:paraId="6C1D7551">
      <w:pPr>
        <w:spacing w:line="360" w:lineRule="auto"/>
        <w:rPr>
          <w:rFonts w:ascii="宋体" w:hAnsi="宋体" w:cs="宋体"/>
          <w:color w:val="auto"/>
          <w:sz w:val="24"/>
          <w:szCs w:val="24"/>
          <w:highlight w:val="none"/>
        </w:rPr>
      </w:pPr>
    </w:p>
    <w:p w14:paraId="1617ACF1">
      <w:pPr>
        <w:spacing w:line="360" w:lineRule="auto"/>
        <w:rPr>
          <w:rFonts w:ascii="宋体" w:hAnsi="宋体" w:cs="宋体"/>
          <w:color w:val="auto"/>
          <w:sz w:val="24"/>
          <w:szCs w:val="24"/>
          <w:highlight w:val="none"/>
        </w:rPr>
      </w:pPr>
    </w:p>
    <w:p w14:paraId="5717210D">
      <w:pPr>
        <w:spacing w:line="360" w:lineRule="auto"/>
        <w:ind w:firstLine="6000" w:firstLineChars="2500"/>
        <w:rPr>
          <w:rFonts w:ascii="宋体" w:hAnsi="宋体" w:cs="宋体"/>
          <w:color w:val="auto"/>
          <w:sz w:val="24"/>
          <w:szCs w:val="24"/>
          <w:highlight w:val="none"/>
        </w:rPr>
      </w:pPr>
      <w:r>
        <w:rPr>
          <w:rFonts w:hint="eastAsia" w:ascii="宋体" w:hAnsi="宋体" w:cs="宋体"/>
          <w:color w:val="auto"/>
          <w:sz w:val="24"/>
          <w:szCs w:val="24"/>
          <w:highlight w:val="none"/>
        </w:rPr>
        <w:t>声明人（公章）：</w:t>
      </w:r>
    </w:p>
    <w:p w14:paraId="2B1AFDCA">
      <w:pPr>
        <w:spacing w:line="360" w:lineRule="auto"/>
        <w:ind w:firstLine="6000" w:firstLineChars="2500"/>
        <w:rPr>
          <w:rFonts w:ascii="宋体" w:hAnsi="宋体" w:cs="宋体"/>
          <w:color w:val="auto"/>
          <w:sz w:val="24"/>
          <w:szCs w:val="24"/>
          <w:highlight w:val="none"/>
        </w:rPr>
      </w:pPr>
      <w:r>
        <w:rPr>
          <w:rFonts w:hint="eastAsia" w:ascii="宋体" w:hAnsi="宋体" w:cs="宋体"/>
          <w:color w:val="auto"/>
          <w:sz w:val="24"/>
          <w:szCs w:val="24"/>
          <w:highlight w:val="none"/>
        </w:rPr>
        <w:t>日期：年月日</w:t>
      </w:r>
    </w:p>
    <w:p w14:paraId="3AA1A01F">
      <w:pPr>
        <w:pStyle w:val="43"/>
        <w:ind w:left="0" w:leftChars="0" w:firstLine="0" w:firstLineChars="0"/>
        <w:rPr>
          <w:rFonts w:cs="宋体"/>
          <w:color w:val="auto"/>
          <w:highlight w:val="none"/>
        </w:rPr>
      </w:pPr>
    </w:p>
    <w:p w14:paraId="04BD2F1F">
      <w:pPr>
        <w:rPr>
          <w:rFonts w:ascii="宋体" w:hAnsi="宋体" w:cs="宋体"/>
          <w:color w:val="auto"/>
          <w:highlight w:val="none"/>
        </w:rPr>
      </w:pPr>
    </w:p>
    <w:p w14:paraId="1AC0678C">
      <w:pPr>
        <w:spacing w:line="360" w:lineRule="auto"/>
        <w:rPr>
          <w:rFonts w:ascii="宋体" w:hAnsi="宋体" w:cs="宋体"/>
          <w:b/>
          <w:color w:val="auto"/>
          <w:highlight w:val="none"/>
        </w:rPr>
      </w:pPr>
    </w:p>
    <w:p w14:paraId="01DB3E8F">
      <w:pPr>
        <w:pStyle w:val="260"/>
        <w:rPr>
          <w:rFonts w:ascii="宋体" w:hAnsi="宋体" w:cs="宋体"/>
          <w:color w:val="auto"/>
          <w:highlight w:val="none"/>
        </w:rPr>
      </w:pPr>
      <w:r>
        <w:rPr>
          <w:rFonts w:hint="eastAsia" w:ascii="宋体" w:hAnsi="宋体" w:cs="宋体"/>
          <w:color w:val="auto"/>
          <w:highlight w:val="none"/>
        </w:rPr>
        <w:t>附件二、具备履行合同所必需的设备和专业技术能力的声明格式或证明材料</w:t>
      </w:r>
    </w:p>
    <w:p w14:paraId="2DDF1F2A">
      <w:pPr>
        <w:pStyle w:val="265"/>
        <w:rPr>
          <w:color w:val="auto"/>
          <w:highlight w:val="none"/>
        </w:rPr>
      </w:pPr>
      <w:r>
        <w:rPr>
          <w:rFonts w:hint="eastAsia"/>
          <w:color w:val="auto"/>
          <w:highlight w:val="none"/>
        </w:rPr>
        <w:t>具备履行合同所必需的设备和专业技术能力的声明</w:t>
      </w:r>
    </w:p>
    <w:p w14:paraId="1C561276">
      <w:pPr>
        <w:pStyle w:val="18"/>
        <w:ind w:firstLine="0" w:firstLineChars="0"/>
        <w:rPr>
          <w:rFonts w:ascii="宋体" w:hAnsi="宋体" w:cs="宋体"/>
          <w:color w:val="auto"/>
          <w:highlight w:val="none"/>
        </w:rPr>
      </w:pPr>
      <w:r>
        <w:rPr>
          <w:rFonts w:hint="eastAsia" w:ascii="宋体" w:hAnsi="宋体" w:cs="宋体"/>
          <w:color w:val="auto"/>
          <w:highlight w:val="none"/>
        </w:rPr>
        <w:t>致：（采购人）</w:t>
      </w:r>
    </w:p>
    <w:p w14:paraId="45E2299E">
      <w:pPr>
        <w:pStyle w:val="18"/>
        <w:ind w:firstLine="480"/>
        <w:rPr>
          <w:rFonts w:ascii="宋体" w:hAnsi="宋体" w:cs="宋体"/>
          <w:color w:val="auto"/>
          <w:highlight w:val="none"/>
        </w:rPr>
      </w:pPr>
      <w:r>
        <w:rPr>
          <w:rFonts w:hint="eastAsia" w:ascii="宋体" w:hAnsi="宋体" w:cs="宋体"/>
          <w:color w:val="auto"/>
          <w:highlight w:val="none"/>
        </w:rPr>
        <w:t>我单位（供应商名称）郑重声明：我公司具备履行本项采购合同所必需的设备和专业技术能力，为履行本项采购合同我单位具备如下主要设备和主要专业技术能力：</w:t>
      </w:r>
    </w:p>
    <w:p w14:paraId="7457EB24">
      <w:pPr>
        <w:pStyle w:val="18"/>
        <w:ind w:firstLine="480"/>
        <w:rPr>
          <w:rFonts w:ascii="宋体" w:hAnsi="宋体" w:cs="宋体"/>
          <w:color w:val="auto"/>
          <w:highlight w:val="none"/>
        </w:rPr>
      </w:pPr>
      <w:r>
        <w:rPr>
          <w:rFonts w:hint="eastAsia" w:ascii="宋体" w:hAnsi="宋体" w:cs="宋体"/>
          <w:color w:val="auto"/>
          <w:highlight w:val="none"/>
        </w:rPr>
        <w:t>主要设备有：</w:t>
      </w:r>
      <w:r>
        <w:rPr>
          <w:rFonts w:hint="eastAsia" w:ascii="宋体" w:hAnsi="宋体" w:cs="宋体"/>
          <w:color w:val="auto"/>
          <w:highlight w:val="none"/>
          <w:u w:val="single"/>
        </w:rPr>
        <w:t xml:space="preserve">         </w:t>
      </w:r>
      <w:r>
        <w:rPr>
          <w:rFonts w:hint="eastAsia" w:ascii="宋体" w:hAnsi="宋体" w:cs="宋体"/>
          <w:color w:val="auto"/>
          <w:highlight w:val="none"/>
        </w:rPr>
        <w:t>。（若有）</w:t>
      </w:r>
    </w:p>
    <w:p w14:paraId="18BBC731">
      <w:pPr>
        <w:pStyle w:val="18"/>
        <w:ind w:firstLine="480"/>
        <w:rPr>
          <w:rFonts w:ascii="宋体" w:hAnsi="宋体" w:cs="宋体"/>
          <w:color w:val="auto"/>
          <w:highlight w:val="none"/>
        </w:rPr>
      </w:pPr>
      <w:r>
        <w:rPr>
          <w:rFonts w:hint="eastAsia" w:ascii="宋体" w:hAnsi="宋体" w:cs="宋体"/>
          <w:color w:val="auto"/>
          <w:highlight w:val="none"/>
        </w:rPr>
        <w:t>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。（若有）</w:t>
      </w:r>
    </w:p>
    <w:p w14:paraId="35D87E63">
      <w:pPr>
        <w:spacing w:line="360" w:lineRule="auto"/>
        <w:rPr>
          <w:rFonts w:ascii="宋体" w:hAnsi="宋体" w:cs="宋体"/>
          <w:color w:val="auto"/>
          <w:sz w:val="24"/>
          <w:highlight w:val="none"/>
        </w:rPr>
      </w:pPr>
    </w:p>
    <w:p w14:paraId="1A8C99A9">
      <w:pPr>
        <w:spacing w:line="360" w:lineRule="auto"/>
        <w:rPr>
          <w:rFonts w:ascii="宋体" w:hAnsi="宋体" w:cs="宋体"/>
          <w:color w:val="auto"/>
          <w:sz w:val="24"/>
          <w:highlight w:val="none"/>
        </w:rPr>
      </w:pPr>
    </w:p>
    <w:p w14:paraId="3F99F65B">
      <w:pPr>
        <w:spacing w:line="360" w:lineRule="auto"/>
        <w:ind w:firstLine="6000" w:firstLineChars="2500"/>
        <w:rPr>
          <w:rFonts w:ascii="宋体" w:hAnsi="宋体" w:cs="宋体"/>
          <w:color w:val="auto"/>
          <w:sz w:val="24"/>
          <w:highlight w:val="none"/>
        </w:rPr>
      </w:pPr>
      <w:r>
        <w:rPr>
          <w:rFonts w:hint="eastAsia" w:ascii="宋体" w:hAnsi="宋体" w:cs="宋体"/>
          <w:color w:val="auto"/>
          <w:sz w:val="24"/>
          <w:highlight w:val="none"/>
        </w:rPr>
        <w:t>声明人（公章）：</w:t>
      </w:r>
    </w:p>
    <w:p w14:paraId="25B9279E">
      <w:pPr>
        <w:spacing w:line="360" w:lineRule="auto"/>
        <w:ind w:firstLine="6000" w:firstLineChars="2500"/>
        <w:rPr>
          <w:rFonts w:ascii="宋体" w:hAnsi="宋体" w:cs="宋体"/>
          <w:color w:val="auto"/>
          <w:sz w:val="24"/>
          <w:highlight w:val="none"/>
        </w:rPr>
      </w:pPr>
      <w:r>
        <w:rPr>
          <w:rFonts w:hint="eastAsia" w:ascii="宋体" w:hAnsi="宋体" w:cs="宋体"/>
          <w:color w:val="auto"/>
          <w:sz w:val="24"/>
          <w:highlight w:val="none"/>
        </w:rPr>
        <w:t>日期：     年    月    日</w:t>
      </w:r>
    </w:p>
    <w:p w14:paraId="2A382BA4">
      <w:pPr>
        <w:rPr>
          <w:rFonts w:ascii="宋体" w:hAnsi="宋体" w:cs="宋体"/>
          <w:color w:val="auto"/>
          <w:sz w:val="24"/>
          <w:highlight w:val="none"/>
        </w:rPr>
      </w:pPr>
      <w:r>
        <w:rPr>
          <w:rFonts w:hint="eastAsia" w:ascii="宋体" w:hAnsi="宋体" w:cs="宋体"/>
          <w:color w:val="auto"/>
          <w:sz w:val="24"/>
          <w:highlight w:val="none"/>
        </w:rPr>
        <w:br w:type="page"/>
      </w:r>
    </w:p>
    <w:p w14:paraId="6112CE77">
      <w:pPr>
        <w:spacing w:line="360" w:lineRule="auto"/>
        <w:ind w:firstLine="6000" w:firstLineChars="2500"/>
        <w:rPr>
          <w:rFonts w:ascii="宋体" w:hAnsi="宋体" w:cs="宋体"/>
          <w:color w:val="auto"/>
          <w:sz w:val="24"/>
          <w:highlight w:val="none"/>
        </w:rPr>
      </w:pPr>
    </w:p>
    <w:p w14:paraId="24810252">
      <w:pPr>
        <w:pStyle w:val="260"/>
        <w:rPr>
          <w:rFonts w:ascii="宋体" w:hAnsi="宋体" w:cs="宋体"/>
          <w:color w:val="auto"/>
          <w:highlight w:val="none"/>
        </w:rPr>
      </w:pPr>
      <w:r>
        <w:rPr>
          <w:rFonts w:hint="eastAsia" w:ascii="宋体" w:hAnsi="宋体" w:cs="宋体"/>
          <w:color w:val="auto"/>
          <w:highlight w:val="none"/>
        </w:rPr>
        <w:t>附件三、承诺书</w:t>
      </w:r>
    </w:p>
    <w:p w14:paraId="4A5709C9">
      <w:pPr>
        <w:spacing w:line="360" w:lineRule="auto"/>
        <w:rPr>
          <w:rFonts w:ascii="宋体" w:hAnsi="宋体" w:cs="宋体"/>
          <w:color w:val="auto"/>
          <w:sz w:val="24"/>
          <w:highlight w:val="none"/>
        </w:rPr>
      </w:pPr>
      <w:r>
        <w:rPr>
          <w:rFonts w:hint="eastAsia" w:ascii="宋体" w:hAnsi="宋体" w:cs="宋体"/>
          <w:color w:val="auto"/>
          <w:sz w:val="24"/>
          <w:highlight w:val="none"/>
        </w:rPr>
        <w:t>致：（采购人）</w:t>
      </w:r>
    </w:p>
    <w:p w14:paraId="18FBFD32">
      <w:pPr>
        <w:adjustRightIn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我单位（供应商名称）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承诺：</w:t>
      </w:r>
    </w:p>
    <w:p w14:paraId="3E6AD4CB">
      <w:pPr>
        <w:adjustRightInd w:val="0"/>
        <w:spacing w:line="360" w:lineRule="auto"/>
        <w:ind w:firstLine="480" w:firstLineChars="200"/>
        <w:rPr>
          <w:rFonts w:ascii="宋体" w:hAnsi="宋体" w:cs="宋体"/>
          <w:color w:val="auto"/>
          <w:sz w:val="24"/>
          <w:highlight w:val="none"/>
        </w:rPr>
      </w:pPr>
    </w:p>
    <w:p w14:paraId="52E466F5">
      <w:pPr>
        <w:adjustRightInd w:val="0"/>
        <w:spacing w:line="360" w:lineRule="auto"/>
        <w:ind w:firstLine="6480" w:firstLineChars="2700"/>
        <w:rPr>
          <w:rFonts w:ascii="宋体" w:hAnsi="宋体" w:cs="宋体"/>
          <w:color w:val="auto"/>
          <w:sz w:val="24"/>
          <w:highlight w:val="none"/>
        </w:rPr>
      </w:pPr>
      <w:r>
        <w:rPr>
          <w:rFonts w:hint="eastAsia" w:ascii="宋体" w:hAnsi="宋体" w:cs="宋体"/>
          <w:color w:val="auto"/>
          <w:sz w:val="24"/>
          <w:highlight w:val="none"/>
        </w:rPr>
        <w:t>承诺人（公章）：</w:t>
      </w:r>
    </w:p>
    <w:p w14:paraId="45D47C89">
      <w:pPr>
        <w:adjustRightInd w:val="0"/>
        <w:spacing w:line="360" w:lineRule="auto"/>
        <w:ind w:firstLine="6480" w:firstLineChars="2700"/>
        <w:rPr>
          <w:rFonts w:ascii="宋体" w:hAnsi="宋体" w:cs="宋体"/>
          <w:color w:val="auto"/>
          <w:sz w:val="24"/>
          <w:highlight w:val="none"/>
        </w:rPr>
      </w:pPr>
      <w:r>
        <w:rPr>
          <w:rFonts w:hint="eastAsia" w:ascii="宋体" w:hAnsi="宋体" w:cs="宋体"/>
          <w:color w:val="auto"/>
          <w:sz w:val="24"/>
          <w:highlight w:val="none"/>
        </w:rPr>
        <w:t>日期：   年    月    日</w:t>
      </w:r>
    </w:p>
    <w:sectPr>
      <w:headerReference r:id="rId3" w:type="default"/>
      <w:footerReference r:id="rId4"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monospace">
    <w:altName w:val="hakuyoxingshu7000"/>
    <w:panose1 w:val="00000000000000000000"/>
    <w:charset w:val="00"/>
    <w:family w:val="auto"/>
    <w:pitch w:val="default"/>
    <w:sig w:usb0="00000000" w:usb1="00000000" w:usb2="00000000" w:usb3="00000000" w:csb0="00040001" w:csb1="00000000"/>
  </w:font>
  <w:font w:name="hakuyoxingshu7000">
    <w:panose1 w:val="02000600000000000000"/>
    <w:charset w:val="86"/>
    <w:family w:val="auto"/>
    <w:pitch w:val="default"/>
    <w:sig w:usb0="FFFFFFFF" w:usb1="E9FFFFFF" w:usb2="0000003F" w:usb3="00000000" w:csb0="603F00FF" w:csb1="FFFF0000"/>
  </w:font>
  <w:font w:name="楷体_GB2312">
    <w:altName w:val="楷体"/>
    <w:panose1 w:val="0201060903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font>
  <w:font w:name="Cambria">
    <w:panose1 w:val="02040503050406030204"/>
    <w:charset w:val="00"/>
    <w:family w:val="roman"/>
    <w:pitch w:val="default"/>
    <w:sig w:usb0="E00002FF" w:usb1="400004FF" w:usb2="00000000"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幼圆">
    <w:altName w:val="宋体"/>
    <w:panose1 w:val="0201050906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399B5">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178D4153">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31</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39</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178D4153">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31</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39</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6CF36">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59DF504"/>
    <w:multiLevelType w:val="singleLevel"/>
    <w:tmpl w:val="A59DF504"/>
    <w:lvl w:ilvl="0" w:tentative="0">
      <w:start w:val="1"/>
      <w:numFmt w:val="decimal"/>
      <w:suff w:val="nothing"/>
      <w:lvlText w:val="%1、"/>
      <w:lvlJc w:val="left"/>
    </w:lvl>
  </w:abstractNum>
  <w:abstractNum w:abstractNumId="12">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3">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4">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5">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6">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7">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8">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9">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0">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1">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2">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3">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4">
    <w:nsid w:val="DECA4BE2"/>
    <w:multiLevelType w:val="singleLevel"/>
    <w:tmpl w:val="DECA4BE2"/>
    <w:lvl w:ilvl="0" w:tentative="0">
      <w:start w:val="1"/>
      <w:numFmt w:val="decimal"/>
      <w:suff w:val="nothing"/>
      <w:lvlText w:val="%1、"/>
      <w:lvlJc w:val="left"/>
    </w:lvl>
  </w:abstractNum>
  <w:abstractNum w:abstractNumId="25">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6">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7">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8">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9">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30">
    <w:nsid w:val="F2B650E8"/>
    <w:multiLevelType w:val="singleLevel"/>
    <w:tmpl w:val="F2B650E8"/>
    <w:lvl w:ilvl="0" w:tentative="0">
      <w:start w:val="1"/>
      <w:numFmt w:val="decimal"/>
      <w:suff w:val="nothing"/>
      <w:lvlText w:val="%1、"/>
      <w:lvlJc w:val="left"/>
    </w:lvl>
  </w:abstractNum>
  <w:abstractNum w:abstractNumId="31">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2">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3">
    <w:nsid w:val="00000001"/>
    <w:multiLevelType w:val="multilevel"/>
    <w:tmpl w:val="0000000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00000003"/>
    <w:multiLevelType w:val="multilevel"/>
    <w:tmpl w:val="00000003"/>
    <w:lvl w:ilvl="0" w:tentative="0">
      <w:start w:val="1"/>
      <w:numFmt w:val="decimal"/>
      <w:lvlText w:val="%1、"/>
      <w:lvlJc w:val="left"/>
      <w:pPr>
        <w:ind w:left="360" w:hanging="360"/>
      </w:pPr>
      <w:rPr>
        <w:rFonts w:hint="default" w:ascii="Calibri" w:hAnsi="Calibri"/>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00000004"/>
    <w:multiLevelType w:val="multilevel"/>
    <w:tmpl w:val="00000004"/>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6">
    <w:nsid w:val="00000008"/>
    <w:multiLevelType w:val="singleLevel"/>
    <w:tmpl w:val="00000008"/>
    <w:lvl w:ilvl="0" w:tentative="0">
      <w:start w:val="1"/>
      <w:numFmt w:val="decimal"/>
      <w:suff w:val="nothing"/>
      <w:lvlText w:val="（%1）"/>
      <w:lvlJc w:val="left"/>
    </w:lvl>
  </w:abstractNum>
  <w:abstractNum w:abstractNumId="37">
    <w:nsid w:val="0000000E"/>
    <w:multiLevelType w:val="multilevel"/>
    <w:tmpl w:val="0000000E"/>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0000000F"/>
    <w:multiLevelType w:val="multilevel"/>
    <w:tmpl w:val="0000000F"/>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00000010"/>
    <w:multiLevelType w:val="multilevel"/>
    <w:tmpl w:val="00000010"/>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0">
    <w:nsid w:val="00000011"/>
    <w:multiLevelType w:val="multilevel"/>
    <w:tmpl w:val="00000011"/>
    <w:lvl w:ilvl="0" w:tentative="0">
      <w:start w:val="1"/>
      <w:numFmt w:val="decimal"/>
      <w:lvlText w:val="%1、"/>
      <w:lvlJc w:val="left"/>
      <w:pPr>
        <w:ind w:left="360" w:hanging="360"/>
      </w:pPr>
      <w:rPr>
        <w:rFonts w:hint="default" w:ascii="Calibri" w:hAnsi="Calibri"/>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1">
    <w:nsid w:val="00000012"/>
    <w:multiLevelType w:val="multilevel"/>
    <w:tmpl w:val="00000012"/>
    <w:lvl w:ilvl="0" w:tentative="0">
      <w:start w:val="1"/>
      <w:numFmt w:val="japaneseCount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2">
    <w:nsid w:val="00000013"/>
    <w:multiLevelType w:val="multilevel"/>
    <w:tmpl w:val="00000013"/>
    <w:lvl w:ilvl="0" w:tentative="0">
      <w:start w:val="1"/>
      <w:numFmt w:val="decimal"/>
      <w:lvlText w:val="%1、"/>
      <w:lvlJc w:val="left"/>
      <w:pPr>
        <w:ind w:left="360" w:hanging="360"/>
      </w:pPr>
      <w:rPr>
        <w:rFonts w:hint="default" w:ascii="Calibri" w:hAnsi="Calibri"/>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3">
    <w:nsid w:val="00000014"/>
    <w:multiLevelType w:val="multilevel"/>
    <w:tmpl w:val="00000014"/>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4">
    <w:nsid w:val="00000015"/>
    <w:multiLevelType w:val="multilevel"/>
    <w:tmpl w:val="00000015"/>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46">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47">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48">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49">
    <w:nsid w:val="134435D0"/>
    <w:multiLevelType w:val="singleLevel"/>
    <w:tmpl w:val="134435D0"/>
    <w:lvl w:ilvl="0" w:tentative="0">
      <w:start w:val="1"/>
      <w:numFmt w:val="decimal"/>
      <w:suff w:val="nothing"/>
      <w:lvlText w:val="%1、"/>
      <w:lvlJc w:val="left"/>
    </w:lvl>
  </w:abstractNum>
  <w:abstractNum w:abstractNumId="50">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51">
    <w:nsid w:val="1E71821B"/>
    <w:multiLevelType w:val="singleLevel"/>
    <w:tmpl w:val="1E71821B"/>
    <w:lvl w:ilvl="0" w:tentative="0">
      <w:start w:val="1"/>
      <w:numFmt w:val="decimal"/>
      <w:suff w:val="nothing"/>
      <w:lvlText w:val="%1、"/>
      <w:lvlJc w:val="left"/>
      <w:pPr>
        <w:ind w:left="-56" w:firstLine="480"/>
      </w:pPr>
      <w:rPr>
        <w:rFonts w:hint="default"/>
        <w:color w:val="auto"/>
      </w:rPr>
    </w:lvl>
  </w:abstractNum>
  <w:abstractNum w:abstractNumId="52">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53">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54">
    <w:nsid w:val="318533B0"/>
    <w:multiLevelType w:val="singleLevel"/>
    <w:tmpl w:val="318533B0"/>
    <w:lvl w:ilvl="0" w:tentative="0">
      <w:start w:val="4"/>
      <w:numFmt w:val="chineseCounting"/>
      <w:suff w:val="space"/>
      <w:lvlText w:val="第%1章"/>
      <w:lvlJc w:val="left"/>
      <w:rPr>
        <w:rFonts w:hint="eastAsia"/>
      </w:rPr>
    </w:lvl>
  </w:abstractNum>
  <w:abstractNum w:abstractNumId="55">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56">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57">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58">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59">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60">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61">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2"/>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2">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63">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64">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65">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66">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67">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68">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69">
    <w:nsid w:val="724D7D19"/>
    <w:multiLevelType w:val="singleLevel"/>
    <w:tmpl w:val="724D7D19"/>
    <w:lvl w:ilvl="0" w:tentative="0">
      <w:start w:val="1"/>
      <w:numFmt w:val="decimal"/>
      <w:suff w:val="nothing"/>
      <w:lvlText w:val="%1、"/>
      <w:lvlJc w:val="left"/>
    </w:lvl>
  </w:abstractNum>
  <w:abstractNum w:abstractNumId="70">
    <w:nsid w:val="73AD68BC"/>
    <w:multiLevelType w:val="singleLevel"/>
    <w:tmpl w:val="73AD68BC"/>
    <w:lvl w:ilvl="0" w:tentative="0">
      <w:start w:val="1"/>
      <w:numFmt w:val="decimal"/>
      <w:suff w:val="nothing"/>
      <w:lvlText w:val="（%1）"/>
      <w:lvlJc w:val="left"/>
    </w:lvl>
  </w:abstractNum>
  <w:abstractNum w:abstractNumId="71">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72">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73">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61"/>
  </w:num>
  <w:num w:numId="2">
    <w:abstractNumId w:val="13"/>
  </w:num>
  <w:num w:numId="3">
    <w:abstractNumId w:val="51"/>
  </w:num>
  <w:num w:numId="4">
    <w:abstractNumId w:val="72"/>
  </w:num>
  <w:num w:numId="5">
    <w:abstractNumId w:val="67"/>
  </w:num>
  <w:num w:numId="6">
    <w:abstractNumId w:val="46"/>
  </w:num>
  <w:num w:numId="7">
    <w:abstractNumId w:val="20"/>
  </w:num>
  <w:num w:numId="8">
    <w:abstractNumId w:val="57"/>
  </w:num>
  <w:num w:numId="9">
    <w:abstractNumId w:val="53"/>
  </w:num>
  <w:num w:numId="10">
    <w:abstractNumId w:val="8"/>
  </w:num>
  <w:num w:numId="11">
    <w:abstractNumId w:val="16"/>
  </w:num>
  <w:num w:numId="12">
    <w:abstractNumId w:val="60"/>
  </w:num>
  <w:num w:numId="13">
    <w:abstractNumId w:val="73"/>
  </w:num>
  <w:num w:numId="14">
    <w:abstractNumId w:val="12"/>
  </w:num>
  <w:num w:numId="15">
    <w:abstractNumId w:val="68"/>
  </w:num>
  <w:num w:numId="16">
    <w:abstractNumId w:val="52"/>
  </w:num>
  <w:num w:numId="17">
    <w:abstractNumId w:val="66"/>
  </w:num>
  <w:num w:numId="18">
    <w:abstractNumId w:val="55"/>
  </w:num>
  <w:num w:numId="19">
    <w:abstractNumId w:val="45"/>
  </w:num>
  <w:num w:numId="20">
    <w:abstractNumId w:val="50"/>
  </w:num>
  <w:num w:numId="21">
    <w:abstractNumId w:val="14"/>
  </w:num>
  <w:num w:numId="22">
    <w:abstractNumId w:val="25"/>
  </w:num>
  <w:num w:numId="23">
    <w:abstractNumId w:val="32"/>
  </w:num>
  <w:num w:numId="24">
    <w:abstractNumId w:val="58"/>
  </w:num>
  <w:num w:numId="25">
    <w:abstractNumId w:val="27"/>
  </w:num>
  <w:num w:numId="26">
    <w:abstractNumId w:val="6"/>
  </w:num>
  <w:num w:numId="27">
    <w:abstractNumId w:val="59"/>
  </w:num>
  <w:num w:numId="28">
    <w:abstractNumId w:val="15"/>
  </w:num>
  <w:num w:numId="29">
    <w:abstractNumId w:val="2"/>
  </w:num>
  <w:num w:numId="30">
    <w:abstractNumId w:val="62"/>
  </w:num>
  <w:num w:numId="31">
    <w:abstractNumId w:val="56"/>
  </w:num>
  <w:num w:numId="32">
    <w:abstractNumId w:val="47"/>
  </w:num>
  <w:num w:numId="33">
    <w:abstractNumId w:val="7"/>
  </w:num>
  <w:num w:numId="34">
    <w:abstractNumId w:val="48"/>
  </w:num>
  <w:num w:numId="35">
    <w:abstractNumId w:val="64"/>
  </w:num>
  <w:num w:numId="36">
    <w:abstractNumId w:val="63"/>
  </w:num>
  <w:num w:numId="37">
    <w:abstractNumId w:val="3"/>
  </w:num>
  <w:num w:numId="38">
    <w:abstractNumId w:val="28"/>
  </w:num>
  <w:num w:numId="39">
    <w:abstractNumId w:val="65"/>
  </w:num>
  <w:num w:numId="40">
    <w:abstractNumId w:val="23"/>
  </w:num>
  <w:num w:numId="41">
    <w:abstractNumId w:val="9"/>
  </w:num>
  <w:num w:numId="42">
    <w:abstractNumId w:val="4"/>
  </w:num>
  <w:num w:numId="43">
    <w:abstractNumId w:val="10"/>
  </w:num>
  <w:num w:numId="44">
    <w:abstractNumId w:val="29"/>
  </w:num>
  <w:num w:numId="45">
    <w:abstractNumId w:val="17"/>
  </w:num>
  <w:num w:numId="46">
    <w:abstractNumId w:val="26"/>
  </w:num>
  <w:num w:numId="47">
    <w:abstractNumId w:val="18"/>
  </w:num>
  <w:num w:numId="48">
    <w:abstractNumId w:val="71"/>
  </w:num>
  <w:num w:numId="49">
    <w:abstractNumId w:val="19"/>
  </w:num>
  <w:num w:numId="50">
    <w:abstractNumId w:val="22"/>
  </w:num>
  <w:num w:numId="51">
    <w:abstractNumId w:val="1"/>
  </w:num>
  <w:num w:numId="52">
    <w:abstractNumId w:val="5"/>
  </w:num>
  <w:num w:numId="53">
    <w:abstractNumId w:val="70"/>
  </w:num>
  <w:num w:numId="54">
    <w:abstractNumId w:val="24"/>
  </w:num>
  <w:num w:numId="55">
    <w:abstractNumId w:val="11"/>
  </w:num>
  <w:num w:numId="56">
    <w:abstractNumId w:val="69"/>
  </w:num>
  <w:num w:numId="57">
    <w:abstractNumId w:val="49"/>
  </w:num>
  <w:num w:numId="58">
    <w:abstractNumId w:val="30"/>
  </w:num>
  <w:num w:numId="59">
    <w:abstractNumId w:val="54"/>
  </w:num>
  <w:num w:numId="60">
    <w:abstractNumId w:val="41"/>
  </w:num>
  <w:num w:numId="61">
    <w:abstractNumId w:val="38"/>
  </w:num>
  <w:num w:numId="62">
    <w:abstractNumId w:val="39"/>
  </w:num>
  <w:num w:numId="63">
    <w:abstractNumId w:val="44"/>
  </w:num>
  <w:num w:numId="64">
    <w:abstractNumId w:val="43"/>
  </w:num>
  <w:num w:numId="65">
    <w:abstractNumId w:val="42"/>
  </w:num>
  <w:num w:numId="66">
    <w:abstractNumId w:val="35"/>
  </w:num>
  <w:num w:numId="67">
    <w:abstractNumId w:val="40"/>
  </w:num>
  <w:num w:numId="68">
    <w:abstractNumId w:val="33"/>
  </w:num>
  <w:num w:numId="69">
    <w:abstractNumId w:val="34"/>
  </w:num>
  <w:num w:numId="70">
    <w:abstractNumId w:val="37"/>
  </w:num>
  <w:num w:numId="71">
    <w:abstractNumId w:val="36"/>
  </w:num>
  <w:num w:numId="72">
    <w:abstractNumId w:val="0"/>
  </w:num>
  <w:num w:numId="73">
    <w:abstractNumId w:val="31"/>
  </w:num>
  <w:num w:numId="7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LeaveBackslashAlone/>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10550"/>
    <w:rsid w:val="000114EC"/>
    <w:rsid w:val="00032AFC"/>
    <w:rsid w:val="00044FEB"/>
    <w:rsid w:val="000467CD"/>
    <w:rsid w:val="000603A8"/>
    <w:rsid w:val="00072371"/>
    <w:rsid w:val="00077B10"/>
    <w:rsid w:val="0008213F"/>
    <w:rsid w:val="00086AA1"/>
    <w:rsid w:val="000A3089"/>
    <w:rsid w:val="000A342B"/>
    <w:rsid w:val="000A61ED"/>
    <w:rsid w:val="000A6973"/>
    <w:rsid w:val="000C4F86"/>
    <w:rsid w:val="000E0C2D"/>
    <w:rsid w:val="000F5611"/>
    <w:rsid w:val="00120A4B"/>
    <w:rsid w:val="00141BEC"/>
    <w:rsid w:val="001607E5"/>
    <w:rsid w:val="001646F3"/>
    <w:rsid w:val="00193608"/>
    <w:rsid w:val="00195606"/>
    <w:rsid w:val="001A6483"/>
    <w:rsid w:val="001D7CE8"/>
    <w:rsid w:val="001E1C4B"/>
    <w:rsid w:val="001E28D6"/>
    <w:rsid w:val="001F355D"/>
    <w:rsid w:val="00203B11"/>
    <w:rsid w:val="0021068C"/>
    <w:rsid w:val="00210AEA"/>
    <w:rsid w:val="002213ED"/>
    <w:rsid w:val="00222A23"/>
    <w:rsid w:val="002302C2"/>
    <w:rsid w:val="00234822"/>
    <w:rsid w:val="002469C2"/>
    <w:rsid w:val="00253E4C"/>
    <w:rsid w:val="002614C4"/>
    <w:rsid w:val="00270DD7"/>
    <w:rsid w:val="00271038"/>
    <w:rsid w:val="002A2707"/>
    <w:rsid w:val="002A3A54"/>
    <w:rsid w:val="002D20E2"/>
    <w:rsid w:val="002D223F"/>
    <w:rsid w:val="002D7D8E"/>
    <w:rsid w:val="002E05B3"/>
    <w:rsid w:val="002F2FEE"/>
    <w:rsid w:val="00300310"/>
    <w:rsid w:val="00301983"/>
    <w:rsid w:val="003033FC"/>
    <w:rsid w:val="0030478B"/>
    <w:rsid w:val="00307A95"/>
    <w:rsid w:val="00313589"/>
    <w:rsid w:val="003269B7"/>
    <w:rsid w:val="003345C0"/>
    <w:rsid w:val="00337CC0"/>
    <w:rsid w:val="00341E4E"/>
    <w:rsid w:val="00346C93"/>
    <w:rsid w:val="00354CDF"/>
    <w:rsid w:val="003567D1"/>
    <w:rsid w:val="00361D2E"/>
    <w:rsid w:val="00387F05"/>
    <w:rsid w:val="0039013E"/>
    <w:rsid w:val="003A766D"/>
    <w:rsid w:val="003B7A90"/>
    <w:rsid w:val="003C6156"/>
    <w:rsid w:val="003D0883"/>
    <w:rsid w:val="003D2072"/>
    <w:rsid w:val="003D59C2"/>
    <w:rsid w:val="0040250A"/>
    <w:rsid w:val="00411A2A"/>
    <w:rsid w:val="00421CCE"/>
    <w:rsid w:val="00423B77"/>
    <w:rsid w:val="004242F5"/>
    <w:rsid w:val="004526E8"/>
    <w:rsid w:val="00464986"/>
    <w:rsid w:val="00465C30"/>
    <w:rsid w:val="00484E24"/>
    <w:rsid w:val="004A5AF1"/>
    <w:rsid w:val="004A68BE"/>
    <w:rsid w:val="004B035C"/>
    <w:rsid w:val="004B4FB8"/>
    <w:rsid w:val="004B6B53"/>
    <w:rsid w:val="004D36B6"/>
    <w:rsid w:val="004E4EF1"/>
    <w:rsid w:val="004E7292"/>
    <w:rsid w:val="004F11AB"/>
    <w:rsid w:val="004F692A"/>
    <w:rsid w:val="005114F3"/>
    <w:rsid w:val="00520001"/>
    <w:rsid w:val="00522102"/>
    <w:rsid w:val="005277EE"/>
    <w:rsid w:val="00553C9B"/>
    <w:rsid w:val="00555045"/>
    <w:rsid w:val="00581E47"/>
    <w:rsid w:val="00585734"/>
    <w:rsid w:val="00597415"/>
    <w:rsid w:val="005A7CDA"/>
    <w:rsid w:val="005A7EF9"/>
    <w:rsid w:val="005B5295"/>
    <w:rsid w:val="005C5753"/>
    <w:rsid w:val="005D3AD4"/>
    <w:rsid w:val="005D6EF2"/>
    <w:rsid w:val="00607EC9"/>
    <w:rsid w:val="00636A37"/>
    <w:rsid w:val="0064295D"/>
    <w:rsid w:val="00662F68"/>
    <w:rsid w:val="0066551B"/>
    <w:rsid w:val="00667126"/>
    <w:rsid w:val="00674359"/>
    <w:rsid w:val="00680EDD"/>
    <w:rsid w:val="006A3027"/>
    <w:rsid w:val="006A66A9"/>
    <w:rsid w:val="006C4F85"/>
    <w:rsid w:val="006D41A7"/>
    <w:rsid w:val="006D79F2"/>
    <w:rsid w:val="006D7E45"/>
    <w:rsid w:val="006E0DF4"/>
    <w:rsid w:val="006E4E08"/>
    <w:rsid w:val="006F395E"/>
    <w:rsid w:val="00710EF7"/>
    <w:rsid w:val="0073289E"/>
    <w:rsid w:val="00733E26"/>
    <w:rsid w:val="00736626"/>
    <w:rsid w:val="007457F1"/>
    <w:rsid w:val="00745D46"/>
    <w:rsid w:val="00750D17"/>
    <w:rsid w:val="00751351"/>
    <w:rsid w:val="007530ED"/>
    <w:rsid w:val="00764880"/>
    <w:rsid w:val="0076676B"/>
    <w:rsid w:val="00785936"/>
    <w:rsid w:val="007862B4"/>
    <w:rsid w:val="00793D4A"/>
    <w:rsid w:val="00794A1C"/>
    <w:rsid w:val="00794F67"/>
    <w:rsid w:val="007A1BC7"/>
    <w:rsid w:val="007A3470"/>
    <w:rsid w:val="007A76D2"/>
    <w:rsid w:val="007B3277"/>
    <w:rsid w:val="007B7E2B"/>
    <w:rsid w:val="007C104D"/>
    <w:rsid w:val="007C7C89"/>
    <w:rsid w:val="007C7E0C"/>
    <w:rsid w:val="007E0FFC"/>
    <w:rsid w:val="008075B0"/>
    <w:rsid w:val="00813CC4"/>
    <w:rsid w:val="00815199"/>
    <w:rsid w:val="00817241"/>
    <w:rsid w:val="00830D14"/>
    <w:rsid w:val="00831BEC"/>
    <w:rsid w:val="0084180E"/>
    <w:rsid w:val="00842C4C"/>
    <w:rsid w:val="008537FF"/>
    <w:rsid w:val="00856E09"/>
    <w:rsid w:val="00857996"/>
    <w:rsid w:val="008600B1"/>
    <w:rsid w:val="00871637"/>
    <w:rsid w:val="008750CF"/>
    <w:rsid w:val="0088428D"/>
    <w:rsid w:val="008B191D"/>
    <w:rsid w:val="008B57CF"/>
    <w:rsid w:val="008C5D36"/>
    <w:rsid w:val="008E14D6"/>
    <w:rsid w:val="008E7262"/>
    <w:rsid w:val="008F157A"/>
    <w:rsid w:val="00903A81"/>
    <w:rsid w:val="00921E54"/>
    <w:rsid w:val="00931F61"/>
    <w:rsid w:val="009378E7"/>
    <w:rsid w:val="009408C8"/>
    <w:rsid w:val="009465DD"/>
    <w:rsid w:val="009479A2"/>
    <w:rsid w:val="00950B15"/>
    <w:rsid w:val="00952900"/>
    <w:rsid w:val="00973A28"/>
    <w:rsid w:val="009879AD"/>
    <w:rsid w:val="009936D4"/>
    <w:rsid w:val="00995FCA"/>
    <w:rsid w:val="009A03A3"/>
    <w:rsid w:val="009A33F5"/>
    <w:rsid w:val="009A6545"/>
    <w:rsid w:val="009B7079"/>
    <w:rsid w:val="009C48C8"/>
    <w:rsid w:val="009D2587"/>
    <w:rsid w:val="009D2D7C"/>
    <w:rsid w:val="009D6207"/>
    <w:rsid w:val="009D7CCA"/>
    <w:rsid w:val="009F4E50"/>
    <w:rsid w:val="00A07524"/>
    <w:rsid w:val="00A40800"/>
    <w:rsid w:val="00A422CB"/>
    <w:rsid w:val="00A45515"/>
    <w:rsid w:val="00A5032B"/>
    <w:rsid w:val="00A53229"/>
    <w:rsid w:val="00A628B2"/>
    <w:rsid w:val="00A62B46"/>
    <w:rsid w:val="00A67E2D"/>
    <w:rsid w:val="00A80CEF"/>
    <w:rsid w:val="00A86842"/>
    <w:rsid w:val="00A9334D"/>
    <w:rsid w:val="00AA3CA0"/>
    <w:rsid w:val="00AB19D2"/>
    <w:rsid w:val="00AC7581"/>
    <w:rsid w:val="00AD2769"/>
    <w:rsid w:val="00AE00DC"/>
    <w:rsid w:val="00B04449"/>
    <w:rsid w:val="00B1285D"/>
    <w:rsid w:val="00B13547"/>
    <w:rsid w:val="00B256C9"/>
    <w:rsid w:val="00B274DD"/>
    <w:rsid w:val="00B32CF6"/>
    <w:rsid w:val="00B33E55"/>
    <w:rsid w:val="00B346F0"/>
    <w:rsid w:val="00B37DED"/>
    <w:rsid w:val="00B47858"/>
    <w:rsid w:val="00B57769"/>
    <w:rsid w:val="00B57FFC"/>
    <w:rsid w:val="00B61499"/>
    <w:rsid w:val="00B73193"/>
    <w:rsid w:val="00B733C1"/>
    <w:rsid w:val="00B817F0"/>
    <w:rsid w:val="00B96B3B"/>
    <w:rsid w:val="00B97D58"/>
    <w:rsid w:val="00BA1051"/>
    <w:rsid w:val="00BA6126"/>
    <w:rsid w:val="00BA76DF"/>
    <w:rsid w:val="00BE2A0F"/>
    <w:rsid w:val="00C055FA"/>
    <w:rsid w:val="00C30720"/>
    <w:rsid w:val="00C30909"/>
    <w:rsid w:val="00C34208"/>
    <w:rsid w:val="00C377BA"/>
    <w:rsid w:val="00C454EB"/>
    <w:rsid w:val="00C674FF"/>
    <w:rsid w:val="00C71F96"/>
    <w:rsid w:val="00C752D4"/>
    <w:rsid w:val="00C9393E"/>
    <w:rsid w:val="00CC1675"/>
    <w:rsid w:val="00CC25B4"/>
    <w:rsid w:val="00CF13FB"/>
    <w:rsid w:val="00D076F3"/>
    <w:rsid w:val="00D223FB"/>
    <w:rsid w:val="00D22F68"/>
    <w:rsid w:val="00D242FD"/>
    <w:rsid w:val="00D42DE8"/>
    <w:rsid w:val="00D47A7B"/>
    <w:rsid w:val="00D55695"/>
    <w:rsid w:val="00D62C19"/>
    <w:rsid w:val="00D7063B"/>
    <w:rsid w:val="00D73674"/>
    <w:rsid w:val="00D82857"/>
    <w:rsid w:val="00D940AE"/>
    <w:rsid w:val="00D97143"/>
    <w:rsid w:val="00DA1657"/>
    <w:rsid w:val="00DB0A08"/>
    <w:rsid w:val="00DB2D58"/>
    <w:rsid w:val="00DC6097"/>
    <w:rsid w:val="00E007CD"/>
    <w:rsid w:val="00E00FE0"/>
    <w:rsid w:val="00E067E2"/>
    <w:rsid w:val="00E14F6D"/>
    <w:rsid w:val="00E15200"/>
    <w:rsid w:val="00E20604"/>
    <w:rsid w:val="00E2102F"/>
    <w:rsid w:val="00E32E7E"/>
    <w:rsid w:val="00E430F5"/>
    <w:rsid w:val="00E45BF0"/>
    <w:rsid w:val="00E516F5"/>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5CD2"/>
    <w:rsid w:val="00F1154C"/>
    <w:rsid w:val="00F14CAE"/>
    <w:rsid w:val="00F17DC1"/>
    <w:rsid w:val="00F22C8D"/>
    <w:rsid w:val="00F31F12"/>
    <w:rsid w:val="00F364E1"/>
    <w:rsid w:val="00F37D84"/>
    <w:rsid w:val="00F410CF"/>
    <w:rsid w:val="00F472D7"/>
    <w:rsid w:val="00F6031B"/>
    <w:rsid w:val="00F675BD"/>
    <w:rsid w:val="00F711DB"/>
    <w:rsid w:val="00FA066C"/>
    <w:rsid w:val="00FA08FD"/>
    <w:rsid w:val="00FA3C9F"/>
    <w:rsid w:val="00FD12B6"/>
    <w:rsid w:val="00FD3539"/>
    <w:rsid w:val="00FE24B2"/>
    <w:rsid w:val="00FF3C15"/>
    <w:rsid w:val="00FF4851"/>
    <w:rsid w:val="00FF70FB"/>
    <w:rsid w:val="00FF7ADF"/>
    <w:rsid w:val="012B64AF"/>
    <w:rsid w:val="01933E55"/>
    <w:rsid w:val="019C7059"/>
    <w:rsid w:val="01BF6469"/>
    <w:rsid w:val="01F114A6"/>
    <w:rsid w:val="027C6AB9"/>
    <w:rsid w:val="02DF21EF"/>
    <w:rsid w:val="0397607D"/>
    <w:rsid w:val="042C2C6A"/>
    <w:rsid w:val="045046FF"/>
    <w:rsid w:val="045773D4"/>
    <w:rsid w:val="047F24B6"/>
    <w:rsid w:val="04883FC9"/>
    <w:rsid w:val="052A4B26"/>
    <w:rsid w:val="054670C7"/>
    <w:rsid w:val="057069E3"/>
    <w:rsid w:val="05B80C59"/>
    <w:rsid w:val="05CB3586"/>
    <w:rsid w:val="060D10D2"/>
    <w:rsid w:val="063B3638"/>
    <w:rsid w:val="064063A0"/>
    <w:rsid w:val="064C395E"/>
    <w:rsid w:val="066C72D7"/>
    <w:rsid w:val="06BF706E"/>
    <w:rsid w:val="07612C2A"/>
    <w:rsid w:val="07B23486"/>
    <w:rsid w:val="07BA233A"/>
    <w:rsid w:val="07EF7321"/>
    <w:rsid w:val="08070A00"/>
    <w:rsid w:val="080C65F7"/>
    <w:rsid w:val="081335B8"/>
    <w:rsid w:val="088017D6"/>
    <w:rsid w:val="08823813"/>
    <w:rsid w:val="08A40BE4"/>
    <w:rsid w:val="08B07D72"/>
    <w:rsid w:val="091D123B"/>
    <w:rsid w:val="094A0A67"/>
    <w:rsid w:val="095D341A"/>
    <w:rsid w:val="096B4234"/>
    <w:rsid w:val="098053F7"/>
    <w:rsid w:val="09865C52"/>
    <w:rsid w:val="0A1318AA"/>
    <w:rsid w:val="0A1554BB"/>
    <w:rsid w:val="0A170B9C"/>
    <w:rsid w:val="0A1D4625"/>
    <w:rsid w:val="0AFB3396"/>
    <w:rsid w:val="0B0D419A"/>
    <w:rsid w:val="0B275F39"/>
    <w:rsid w:val="0BAA1044"/>
    <w:rsid w:val="0BCE1418"/>
    <w:rsid w:val="0BF57DE5"/>
    <w:rsid w:val="0C06116B"/>
    <w:rsid w:val="0C281F69"/>
    <w:rsid w:val="0C9534E4"/>
    <w:rsid w:val="0CB832EC"/>
    <w:rsid w:val="0CF06F2A"/>
    <w:rsid w:val="0CFC52EE"/>
    <w:rsid w:val="0D352B8F"/>
    <w:rsid w:val="0D4B59D5"/>
    <w:rsid w:val="0D705975"/>
    <w:rsid w:val="0DC64FDA"/>
    <w:rsid w:val="0DEB14A0"/>
    <w:rsid w:val="0E5626EA"/>
    <w:rsid w:val="0EA24254"/>
    <w:rsid w:val="0EFA6269"/>
    <w:rsid w:val="0F7E2681"/>
    <w:rsid w:val="0FE50224"/>
    <w:rsid w:val="0FFA1E6E"/>
    <w:rsid w:val="10264A11"/>
    <w:rsid w:val="10637A13"/>
    <w:rsid w:val="10AF4A06"/>
    <w:rsid w:val="10C443E8"/>
    <w:rsid w:val="10E87F18"/>
    <w:rsid w:val="1101240C"/>
    <w:rsid w:val="1115264F"/>
    <w:rsid w:val="111A124B"/>
    <w:rsid w:val="112143B5"/>
    <w:rsid w:val="112937FD"/>
    <w:rsid w:val="119D6FA6"/>
    <w:rsid w:val="11A007F3"/>
    <w:rsid w:val="11EB5F12"/>
    <w:rsid w:val="11ED31A7"/>
    <w:rsid w:val="11F748B7"/>
    <w:rsid w:val="124A36D5"/>
    <w:rsid w:val="12721277"/>
    <w:rsid w:val="127A7296"/>
    <w:rsid w:val="12A83E03"/>
    <w:rsid w:val="12B979DD"/>
    <w:rsid w:val="12DE15D3"/>
    <w:rsid w:val="13070B2A"/>
    <w:rsid w:val="130726B9"/>
    <w:rsid w:val="134358DA"/>
    <w:rsid w:val="1345230E"/>
    <w:rsid w:val="13B3480E"/>
    <w:rsid w:val="13B8520A"/>
    <w:rsid w:val="14891A12"/>
    <w:rsid w:val="149A3C1F"/>
    <w:rsid w:val="15B33C35"/>
    <w:rsid w:val="160A26DF"/>
    <w:rsid w:val="168340B4"/>
    <w:rsid w:val="17163A31"/>
    <w:rsid w:val="1720639D"/>
    <w:rsid w:val="177B5642"/>
    <w:rsid w:val="178A1D29"/>
    <w:rsid w:val="17B46DA6"/>
    <w:rsid w:val="17D01704"/>
    <w:rsid w:val="18056F1E"/>
    <w:rsid w:val="18824714"/>
    <w:rsid w:val="18AE6841"/>
    <w:rsid w:val="18E611E1"/>
    <w:rsid w:val="19063631"/>
    <w:rsid w:val="1951749F"/>
    <w:rsid w:val="1959610D"/>
    <w:rsid w:val="195C5947"/>
    <w:rsid w:val="19933EEE"/>
    <w:rsid w:val="19CB13F6"/>
    <w:rsid w:val="19E55985"/>
    <w:rsid w:val="19F85670"/>
    <w:rsid w:val="19F8846D"/>
    <w:rsid w:val="1A0836F9"/>
    <w:rsid w:val="1A206975"/>
    <w:rsid w:val="1A4426FE"/>
    <w:rsid w:val="1A4563DB"/>
    <w:rsid w:val="1A5852A5"/>
    <w:rsid w:val="1A6C60CD"/>
    <w:rsid w:val="1B1875CE"/>
    <w:rsid w:val="1B391A9C"/>
    <w:rsid w:val="1B835B95"/>
    <w:rsid w:val="1B9238A2"/>
    <w:rsid w:val="1BA842D2"/>
    <w:rsid w:val="1BAA299A"/>
    <w:rsid w:val="1BCD48DA"/>
    <w:rsid w:val="1BF43C15"/>
    <w:rsid w:val="1C8E057A"/>
    <w:rsid w:val="1CA11867"/>
    <w:rsid w:val="1CBA19FF"/>
    <w:rsid w:val="1CFA1018"/>
    <w:rsid w:val="1D2422D8"/>
    <w:rsid w:val="1D3C0ECB"/>
    <w:rsid w:val="1D7F5DED"/>
    <w:rsid w:val="1D88230D"/>
    <w:rsid w:val="1DAC1F34"/>
    <w:rsid w:val="1E026ABD"/>
    <w:rsid w:val="1E036392"/>
    <w:rsid w:val="1E7F6240"/>
    <w:rsid w:val="1EF108E0"/>
    <w:rsid w:val="1EF63F47"/>
    <w:rsid w:val="1EFE06D6"/>
    <w:rsid w:val="1F325180"/>
    <w:rsid w:val="1F62533A"/>
    <w:rsid w:val="1F951903"/>
    <w:rsid w:val="200636BC"/>
    <w:rsid w:val="203B42C4"/>
    <w:rsid w:val="20672B60"/>
    <w:rsid w:val="207E43F5"/>
    <w:rsid w:val="209D7852"/>
    <w:rsid w:val="20C067BC"/>
    <w:rsid w:val="20DA5ACF"/>
    <w:rsid w:val="20E97AC1"/>
    <w:rsid w:val="21020B82"/>
    <w:rsid w:val="21AF7EF2"/>
    <w:rsid w:val="21C30CB0"/>
    <w:rsid w:val="21D104C4"/>
    <w:rsid w:val="21E6112F"/>
    <w:rsid w:val="22017635"/>
    <w:rsid w:val="220D3C83"/>
    <w:rsid w:val="222334A6"/>
    <w:rsid w:val="225E628C"/>
    <w:rsid w:val="229D231D"/>
    <w:rsid w:val="23325476"/>
    <w:rsid w:val="23564468"/>
    <w:rsid w:val="235E3DED"/>
    <w:rsid w:val="23BF2D5B"/>
    <w:rsid w:val="241E2177"/>
    <w:rsid w:val="2445396E"/>
    <w:rsid w:val="244F2331"/>
    <w:rsid w:val="24613E12"/>
    <w:rsid w:val="247D6DFF"/>
    <w:rsid w:val="24DB1E16"/>
    <w:rsid w:val="2557368E"/>
    <w:rsid w:val="25643BBA"/>
    <w:rsid w:val="25AB3B32"/>
    <w:rsid w:val="25CE54D7"/>
    <w:rsid w:val="25F06DC4"/>
    <w:rsid w:val="25F75F3E"/>
    <w:rsid w:val="25FE6C33"/>
    <w:rsid w:val="260359ED"/>
    <w:rsid w:val="26203303"/>
    <w:rsid w:val="2629095F"/>
    <w:rsid w:val="26485289"/>
    <w:rsid w:val="26B03760"/>
    <w:rsid w:val="26B165C1"/>
    <w:rsid w:val="26CD578F"/>
    <w:rsid w:val="2702368A"/>
    <w:rsid w:val="272F01F7"/>
    <w:rsid w:val="27DE4458"/>
    <w:rsid w:val="27E9484A"/>
    <w:rsid w:val="283006CB"/>
    <w:rsid w:val="283F5126"/>
    <w:rsid w:val="28920A3E"/>
    <w:rsid w:val="291B6C85"/>
    <w:rsid w:val="293B10D5"/>
    <w:rsid w:val="29945580"/>
    <w:rsid w:val="29F3375E"/>
    <w:rsid w:val="29FD7462"/>
    <w:rsid w:val="2A337FFE"/>
    <w:rsid w:val="2A9860B3"/>
    <w:rsid w:val="2AB32EED"/>
    <w:rsid w:val="2B1C0A93"/>
    <w:rsid w:val="2B1E2A5D"/>
    <w:rsid w:val="2B2140BD"/>
    <w:rsid w:val="2B807FB3"/>
    <w:rsid w:val="2B867186"/>
    <w:rsid w:val="2B9C1C62"/>
    <w:rsid w:val="2BB65425"/>
    <w:rsid w:val="2BDB3C20"/>
    <w:rsid w:val="2BFF27DA"/>
    <w:rsid w:val="2C4C35F9"/>
    <w:rsid w:val="2C8132A3"/>
    <w:rsid w:val="2CBC252D"/>
    <w:rsid w:val="2D83129D"/>
    <w:rsid w:val="2D900EBE"/>
    <w:rsid w:val="2DB27BB8"/>
    <w:rsid w:val="2DBB6582"/>
    <w:rsid w:val="2DE31D62"/>
    <w:rsid w:val="2E165C6D"/>
    <w:rsid w:val="2E3D769E"/>
    <w:rsid w:val="2EAE40F8"/>
    <w:rsid w:val="2EDD678B"/>
    <w:rsid w:val="2EEC39D8"/>
    <w:rsid w:val="2EED10C4"/>
    <w:rsid w:val="2F057E2F"/>
    <w:rsid w:val="2F3321FA"/>
    <w:rsid w:val="2F544C9F"/>
    <w:rsid w:val="2F751905"/>
    <w:rsid w:val="2FB60501"/>
    <w:rsid w:val="2FFB046F"/>
    <w:rsid w:val="304B06CD"/>
    <w:rsid w:val="305A25CD"/>
    <w:rsid w:val="308B2942"/>
    <w:rsid w:val="30AD0B0B"/>
    <w:rsid w:val="30B8216E"/>
    <w:rsid w:val="30D56E57"/>
    <w:rsid w:val="30E16A06"/>
    <w:rsid w:val="31833619"/>
    <w:rsid w:val="31B00187"/>
    <w:rsid w:val="31BB7257"/>
    <w:rsid w:val="31BC4D7D"/>
    <w:rsid w:val="31CE0D6E"/>
    <w:rsid w:val="31DB5204"/>
    <w:rsid w:val="31F01307"/>
    <w:rsid w:val="31FC517A"/>
    <w:rsid w:val="3243100D"/>
    <w:rsid w:val="32676A97"/>
    <w:rsid w:val="32D36F23"/>
    <w:rsid w:val="33637328"/>
    <w:rsid w:val="33694A91"/>
    <w:rsid w:val="338F44F8"/>
    <w:rsid w:val="33945FB2"/>
    <w:rsid w:val="339C4E66"/>
    <w:rsid w:val="33B201E6"/>
    <w:rsid w:val="33B43DDA"/>
    <w:rsid w:val="3400559E"/>
    <w:rsid w:val="34017A8A"/>
    <w:rsid w:val="347A51A8"/>
    <w:rsid w:val="350B7DFE"/>
    <w:rsid w:val="351C000D"/>
    <w:rsid w:val="358931C8"/>
    <w:rsid w:val="35CD57AB"/>
    <w:rsid w:val="35ED3757"/>
    <w:rsid w:val="36070CBD"/>
    <w:rsid w:val="361E6007"/>
    <w:rsid w:val="367A15B2"/>
    <w:rsid w:val="36B24E78"/>
    <w:rsid w:val="36F01751"/>
    <w:rsid w:val="36FB00F6"/>
    <w:rsid w:val="37315AF4"/>
    <w:rsid w:val="373A0C1E"/>
    <w:rsid w:val="37B24C58"/>
    <w:rsid w:val="37B26A07"/>
    <w:rsid w:val="37C64260"/>
    <w:rsid w:val="37F7266B"/>
    <w:rsid w:val="37FA7A6D"/>
    <w:rsid w:val="38496D6C"/>
    <w:rsid w:val="386C3059"/>
    <w:rsid w:val="388D1222"/>
    <w:rsid w:val="3892621E"/>
    <w:rsid w:val="38B663C8"/>
    <w:rsid w:val="38C904AC"/>
    <w:rsid w:val="38CA2129"/>
    <w:rsid w:val="38E05B90"/>
    <w:rsid w:val="39241B86"/>
    <w:rsid w:val="395C1320"/>
    <w:rsid w:val="39715022"/>
    <w:rsid w:val="39E400CE"/>
    <w:rsid w:val="3A137505"/>
    <w:rsid w:val="3A744447"/>
    <w:rsid w:val="3AA30888"/>
    <w:rsid w:val="3ADD5E57"/>
    <w:rsid w:val="3AFB3576"/>
    <w:rsid w:val="3B677B08"/>
    <w:rsid w:val="3BC44F5A"/>
    <w:rsid w:val="3BD74CEB"/>
    <w:rsid w:val="3BED091B"/>
    <w:rsid w:val="3C301AFA"/>
    <w:rsid w:val="3C60699C"/>
    <w:rsid w:val="3C667DC0"/>
    <w:rsid w:val="3CF60458"/>
    <w:rsid w:val="3D042809"/>
    <w:rsid w:val="3D1C3E56"/>
    <w:rsid w:val="3D1D2B74"/>
    <w:rsid w:val="3D714C6E"/>
    <w:rsid w:val="3DC94AAA"/>
    <w:rsid w:val="3E813ED2"/>
    <w:rsid w:val="3E854E75"/>
    <w:rsid w:val="3E8743FE"/>
    <w:rsid w:val="3ECB7D32"/>
    <w:rsid w:val="3F087854"/>
    <w:rsid w:val="3F4E53C5"/>
    <w:rsid w:val="3F620D12"/>
    <w:rsid w:val="3F992808"/>
    <w:rsid w:val="3FA72BC9"/>
    <w:rsid w:val="3FB57FB8"/>
    <w:rsid w:val="3FB83028"/>
    <w:rsid w:val="3FBE048B"/>
    <w:rsid w:val="3FEB6F5A"/>
    <w:rsid w:val="40367C42"/>
    <w:rsid w:val="4067627C"/>
    <w:rsid w:val="4070745F"/>
    <w:rsid w:val="409265EE"/>
    <w:rsid w:val="411E6EBB"/>
    <w:rsid w:val="415218E2"/>
    <w:rsid w:val="415E375B"/>
    <w:rsid w:val="41C059B7"/>
    <w:rsid w:val="41C9151C"/>
    <w:rsid w:val="41F221ED"/>
    <w:rsid w:val="42132798"/>
    <w:rsid w:val="423B69F0"/>
    <w:rsid w:val="424B2DC1"/>
    <w:rsid w:val="431C742A"/>
    <w:rsid w:val="437E1E93"/>
    <w:rsid w:val="43853221"/>
    <w:rsid w:val="444255B6"/>
    <w:rsid w:val="444F53BD"/>
    <w:rsid w:val="44737C99"/>
    <w:rsid w:val="44983FC9"/>
    <w:rsid w:val="44ED5664"/>
    <w:rsid w:val="44F00B6E"/>
    <w:rsid w:val="44F364BA"/>
    <w:rsid w:val="45022BB5"/>
    <w:rsid w:val="456A6701"/>
    <w:rsid w:val="45A1630C"/>
    <w:rsid w:val="45D264C6"/>
    <w:rsid w:val="45D756FD"/>
    <w:rsid w:val="45F24ED8"/>
    <w:rsid w:val="46592743"/>
    <w:rsid w:val="46AA2657"/>
    <w:rsid w:val="47086643"/>
    <w:rsid w:val="473A796F"/>
    <w:rsid w:val="47726C6E"/>
    <w:rsid w:val="477F157F"/>
    <w:rsid w:val="47C87B80"/>
    <w:rsid w:val="485338EE"/>
    <w:rsid w:val="48616533"/>
    <w:rsid w:val="486C49B0"/>
    <w:rsid w:val="489610DE"/>
    <w:rsid w:val="48D26651"/>
    <w:rsid w:val="48E73DE4"/>
    <w:rsid w:val="490F6AC5"/>
    <w:rsid w:val="494476DB"/>
    <w:rsid w:val="495518E8"/>
    <w:rsid w:val="496F29A9"/>
    <w:rsid w:val="498521CD"/>
    <w:rsid w:val="498B355B"/>
    <w:rsid w:val="49A454A8"/>
    <w:rsid w:val="49B22A94"/>
    <w:rsid w:val="49BC0661"/>
    <w:rsid w:val="49BF63F4"/>
    <w:rsid w:val="49C66341"/>
    <w:rsid w:val="49E21C32"/>
    <w:rsid w:val="49E862B8"/>
    <w:rsid w:val="4A54394D"/>
    <w:rsid w:val="4A8E3303"/>
    <w:rsid w:val="4A946440"/>
    <w:rsid w:val="4AA743C5"/>
    <w:rsid w:val="4B1E03E7"/>
    <w:rsid w:val="4B30329B"/>
    <w:rsid w:val="4B5F107B"/>
    <w:rsid w:val="4BA95F1B"/>
    <w:rsid w:val="4BD9754E"/>
    <w:rsid w:val="4BE920DE"/>
    <w:rsid w:val="4C054A64"/>
    <w:rsid w:val="4C4C4730"/>
    <w:rsid w:val="4C6D6F48"/>
    <w:rsid w:val="4D371A30"/>
    <w:rsid w:val="4D8602C2"/>
    <w:rsid w:val="4DA30E74"/>
    <w:rsid w:val="4DF47921"/>
    <w:rsid w:val="4E0336C0"/>
    <w:rsid w:val="4E0C23A2"/>
    <w:rsid w:val="4E922C96"/>
    <w:rsid w:val="4E934692"/>
    <w:rsid w:val="4EA053B3"/>
    <w:rsid w:val="4EC77780"/>
    <w:rsid w:val="4EEF00E8"/>
    <w:rsid w:val="4EF3271A"/>
    <w:rsid w:val="4F8A257E"/>
    <w:rsid w:val="4FA94B75"/>
    <w:rsid w:val="4FD55530"/>
    <w:rsid w:val="4FD95020"/>
    <w:rsid w:val="4FE15C83"/>
    <w:rsid w:val="5006632F"/>
    <w:rsid w:val="50212524"/>
    <w:rsid w:val="504656BE"/>
    <w:rsid w:val="50AF3052"/>
    <w:rsid w:val="50B667D3"/>
    <w:rsid w:val="50E023DF"/>
    <w:rsid w:val="512E27E4"/>
    <w:rsid w:val="51AE7DE7"/>
    <w:rsid w:val="521E54EC"/>
    <w:rsid w:val="523F3135"/>
    <w:rsid w:val="525210BA"/>
    <w:rsid w:val="529F262B"/>
    <w:rsid w:val="52C84ED8"/>
    <w:rsid w:val="5314255F"/>
    <w:rsid w:val="531C721E"/>
    <w:rsid w:val="53402E60"/>
    <w:rsid w:val="535029F5"/>
    <w:rsid w:val="535675C7"/>
    <w:rsid w:val="536F0303"/>
    <w:rsid w:val="537312E8"/>
    <w:rsid w:val="53C15FC4"/>
    <w:rsid w:val="53F71F19"/>
    <w:rsid w:val="5402266C"/>
    <w:rsid w:val="543842E0"/>
    <w:rsid w:val="54803E83"/>
    <w:rsid w:val="54832840"/>
    <w:rsid w:val="548D63DA"/>
    <w:rsid w:val="54A67309"/>
    <w:rsid w:val="54B971CF"/>
    <w:rsid w:val="54C65448"/>
    <w:rsid w:val="55230AEC"/>
    <w:rsid w:val="553B5E36"/>
    <w:rsid w:val="553D1BAE"/>
    <w:rsid w:val="560624D5"/>
    <w:rsid w:val="563228AA"/>
    <w:rsid w:val="563A1A2F"/>
    <w:rsid w:val="563B3C13"/>
    <w:rsid w:val="56411071"/>
    <w:rsid w:val="56C43C09"/>
    <w:rsid w:val="56EA18C1"/>
    <w:rsid w:val="57106FCA"/>
    <w:rsid w:val="57A23F4A"/>
    <w:rsid w:val="57A46D66"/>
    <w:rsid w:val="57B42F13"/>
    <w:rsid w:val="58070251"/>
    <w:rsid w:val="582C5F09"/>
    <w:rsid w:val="584C2108"/>
    <w:rsid w:val="585B1BA9"/>
    <w:rsid w:val="5875340D"/>
    <w:rsid w:val="588013BA"/>
    <w:rsid w:val="58827087"/>
    <w:rsid w:val="58D520FD"/>
    <w:rsid w:val="58F5454D"/>
    <w:rsid w:val="592D018B"/>
    <w:rsid w:val="592F3F03"/>
    <w:rsid w:val="593B28A8"/>
    <w:rsid w:val="59BE7035"/>
    <w:rsid w:val="59DD570D"/>
    <w:rsid w:val="5A144EA7"/>
    <w:rsid w:val="5A253D2B"/>
    <w:rsid w:val="5A7B154E"/>
    <w:rsid w:val="5ABF258C"/>
    <w:rsid w:val="5AD3266C"/>
    <w:rsid w:val="5B3E564A"/>
    <w:rsid w:val="5B4E6197"/>
    <w:rsid w:val="5B7F1DF1"/>
    <w:rsid w:val="5BCC3C8B"/>
    <w:rsid w:val="5BCF7320"/>
    <w:rsid w:val="5BDE1EE0"/>
    <w:rsid w:val="5C292E8C"/>
    <w:rsid w:val="5C6F779B"/>
    <w:rsid w:val="5CA761D1"/>
    <w:rsid w:val="5CD2438D"/>
    <w:rsid w:val="5CFF31EA"/>
    <w:rsid w:val="5CFF599B"/>
    <w:rsid w:val="5D24191A"/>
    <w:rsid w:val="5DB91881"/>
    <w:rsid w:val="5DBF512A"/>
    <w:rsid w:val="5DC559D7"/>
    <w:rsid w:val="5E007347"/>
    <w:rsid w:val="5E394EDC"/>
    <w:rsid w:val="5E4F64AE"/>
    <w:rsid w:val="5E6466ED"/>
    <w:rsid w:val="5E8D14E1"/>
    <w:rsid w:val="5E954808"/>
    <w:rsid w:val="5E9640DD"/>
    <w:rsid w:val="5EB84053"/>
    <w:rsid w:val="5EC92704"/>
    <w:rsid w:val="5EDB41E5"/>
    <w:rsid w:val="5F4C0C3F"/>
    <w:rsid w:val="5F4C3A48"/>
    <w:rsid w:val="5FB77779"/>
    <w:rsid w:val="605303A5"/>
    <w:rsid w:val="60687CFB"/>
    <w:rsid w:val="60695F4D"/>
    <w:rsid w:val="608C5797"/>
    <w:rsid w:val="613227E3"/>
    <w:rsid w:val="61614E76"/>
    <w:rsid w:val="61EE1413"/>
    <w:rsid w:val="62375BD7"/>
    <w:rsid w:val="62451DF4"/>
    <w:rsid w:val="62A019CE"/>
    <w:rsid w:val="62CA07F9"/>
    <w:rsid w:val="630C2BBF"/>
    <w:rsid w:val="633C633C"/>
    <w:rsid w:val="63BA086D"/>
    <w:rsid w:val="63F024E1"/>
    <w:rsid w:val="64276A3B"/>
    <w:rsid w:val="643C74D4"/>
    <w:rsid w:val="6497136C"/>
    <w:rsid w:val="64BB664B"/>
    <w:rsid w:val="64C45DE1"/>
    <w:rsid w:val="64D03589"/>
    <w:rsid w:val="652977A7"/>
    <w:rsid w:val="65420B1A"/>
    <w:rsid w:val="65817895"/>
    <w:rsid w:val="65F91C13"/>
    <w:rsid w:val="66613222"/>
    <w:rsid w:val="670818F0"/>
    <w:rsid w:val="671F556E"/>
    <w:rsid w:val="679715F1"/>
    <w:rsid w:val="67B56BC3"/>
    <w:rsid w:val="67E27EFB"/>
    <w:rsid w:val="67E934CF"/>
    <w:rsid w:val="680B1697"/>
    <w:rsid w:val="68295FC1"/>
    <w:rsid w:val="686F7E78"/>
    <w:rsid w:val="6888718C"/>
    <w:rsid w:val="689A76EB"/>
    <w:rsid w:val="68CC0163"/>
    <w:rsid w:val="69054339"/>
    <w:rsid w:val="69154ABB"/>
    <w:rsid w:val="69653029"/>
    <w:rsid w:val="697119CE"/>
    <w:rsid w:val="69A1255C"/>
    <w:rsid w:val="69C2047C"/>
    <w:rsid w:val="6A040A94"/>
    <w:rsid w:val="6A31115D"/>
    <w:rsid w:val="6A786D8C"/>
    <w:rsid w:val="6A927A03"/>
    <w:rsid w:val="6AF503DD"/>
    <w:rsid w:val="6B603B25"/>
    <w:rsid w:val="6B7457A6"/>
    <w:rsid w:val="6B855C05"/>
    <w:rsid w:val="6BE50451"/>
    <w:rsid w:val="6C863145"/>
    <w:rsid w:val="6D0244F4"/>
    <w:rsid w:val="6D5E4661"/>
    <w:rsid w:val="6DBF11F8"/>
    <w:rsid w:val="6DFB0400"/>
    <w:rsid w:val="6DFF1C9E"/>
    <w:rsid w:val="6E1219CA"/>
    <w:rsid w:val="6E2D0DB9"/>
    <w:rsid w:val="6E8F1C75"/>
    <w:rsid w:val="6EA83AB1"/>
    <w:rsid w:val="6F0A08FB"/>
    <w:rsid w:val="6F7A7103"/>
    <w:rsid w:val="6FB70357"/>
    <w:rsid w:val="6FDC61FC"/>
    <w:rsid w:val="7009478C"/>
    <w:rsid w:val="70813A4D"/>
    <w:rsid w:val="7082071E"/>
    <w:rsid w:val="70853FB1"/>
    <w:rsid w:val="70A029A4"/>
    <w:rsid w:val="70A703CB"/>
    <w:rsid w:val="70DD6A60"/>
    <w:rsid w:val="70E33C39"/>
    <w:rsid w:val="70EE5FFA"/>
    <w:rsid w:val="712E4649"/>
    <w:rsid w:val="7169742F"/>
    <w:rsid w:val="717F0164"/>
    <w:rsid w:val="71A16BC9"/>
    <w:rsid w:val="72624905"/>
    <w:rsid w:val="728C28C5"/>
    <w:rsid w:val="728C7879"/>
    <w:rsid w:val="72DD1E82"/>
    <w:rsid w:val="7371347D"/>
    <w:rsid w:val="744C5512"/>
    <w:rsid w:val="74547A54"/>
    <w:rsid w:val="74591FEB"/>
    <w:rsid w:val="748B4BCA"/>
    <w:rsid w:val="74CF1C9F"/>
    <w:rsid w:val="74E00EDF"/>
    <w:rsid w:val="757C1E26"/>
    <w:rsid w:val="75CF430F"/>
    <w:rsid w:val="75EF25F8"/>
    <w:rsid w:val="75F2239C"/>
    <w:rsid w:val="76373B19"/>
    <w:rsid w:val="765D5772"/>
    <w:rsid w:val="768076F4"/>
    <w:rsid w:val="76BD44A5"/>
    <w:rsid w:val="76CC0B8C"/>
    <w:rsid w:val="77456248"/>
    <w:rsid w:val="774E334F"/>
    <w:rsid w:val="77C05029"/>
    <w:rsid w:val="77FA652A"/>
    <w:rsid w:val="78283BA0"/>
    <w:rsid w:val="783603CC"/>
    <w:rsid w:val="787E7C64"/>
    <w:rsid w:val="78866B18"/>
    <w:rsid w:val="788E6CCB"/>
    <w:rsid w:val="78B64C80"/>
    <w:rsid w:val="79312F28"/>
    <w:rsid w:val="79921C19"/>
    <w:rsid w:val="79BF22E2"/>
    <w:rsid w:val="79DF2984"/>
    <w:rsid w:val="7A094544"/>
    <w:rsid w:val="7A320D06"/>
    <w:rsid w:val="7A6D61E2"/>
    <w:rsid w:val="7AF81F4F"/>
    <w:rsid w:val="7B0004F2"/>
    <w:rsid w:val="7B1C3E77"/>
    <w:rsid w:val="7B3665D4"/>
    <w:rsid w:val="7B3960C4"/>
    <w:rsid w:val="7B8C08E9"/>
    <w:rsid w:val="7CA62856"/>
    <w:rsid w:val="7CCD4D16"/>
    <w:rsid w:val="7D1961AD"/>
    <w:rsid w:val="7D3812BF"/>
    <w:rsid w:val="7D3927A9"/>
    <w:rsid w:val="7D553A71"/>
    <w:rsid w:val="7D7603A0"/>
    <w:rsid w:val="7DA67B57"/>
    <w:rsid w:val="7DC7562D"/>
    <w:rsid w:val="7E0D1B42"/>
    <w:rsid w:val="7E633B84"/>
    <w:rsid w:val="7E696CC0"/>
    <w:rsid w:val="7E7A711F"/>
    <w:rsid w:val="7EB51837"/>
    <w:rsid w:val="7ECF2FC7"/>
    <w:rsid w:val="7EDE320A"/>
    <w:rsid w:val="7F13473F"/>
    <w:rsid w:val="7F264BB1"/>
    <w:rsid w:val="7F71407E"/>
    <w:rsid w:val="7F9F628A"/>
    <w:rsid w:val="7FA507A0"/>
    <w:rsid w:val="7FCE7723"/>
    <w:rsid w:val="7FDF72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5"/>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6"/>
    <w:qFormat/>
    <w:uiPriority w:val="0"/>
    <w:pPr>
      <w:spacing w:before="120" w:after="120" w:line="360" w:lineRule="auto"/>
      <w:outlineLvl w:val="1"/>
    </w:pPr>
    <w:rPr>
      <w:rFonts w:ascii="Times New Roman" w:hAnsi="Times New Roman"/>
      <w:b/>
      <w:sz w:val="24"/>
    </w:rPr>
  </w:style>
  <w:style w:type="paragraph" w:styleId="5">
    <w:name w:val="heading 3"/>
    <w:basedOn w:val="6"/>
    <w:next w:val="1"/>
    <w:link w:val="67"/>
    <w:qFormat/>
    <w:uiPriority w:val="0"/>
    <w:pPr>
      <w:spacing w:before="120" w:after="120" w:line="360" w:lineRule="auto"/>
      <w:outlineLvl w:val="2"/>
    </w:pPr>
    <w:rPr>
      <w:rFonts w:ascii="Times New Roman" w:hAnsi="Times New Roman"/>
      <w:b/>
    </w:rPr>
  </w:style>
  <w:style w:type="paragraph" w:styleId="7">
    <w:name w:val="heading 4"/>
    <w:next w:val="1"/>
    <w:link w:val="68"/>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8">
    <w:name w:val="heading 5"/>
    <w:next w:val="1"/>
    <w:link w:val="69"/>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9">
    <w:name w:val="heading 6"/>
    <w:next w:val="1"/>
    <w:link w:val="70"/>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10">
    <w:name w:val="heading 7"/>
    <w:next w:val="1"/>
    <w:link w:val="71"/>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1">
    <w:name w:val="heading 8"/>
    <w:next w:val="1"/>
    <w:link w:val="72"/>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2">
    <w:name w:val="heading 9"/>
    <w:next w:val="1"/>
    <w:link w:val="73"/>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6">
    <w:name w:val="Body Text Indent"/>
    <w:basedOn w:val="1"/>
    <w:qFormat/>
    <w:uiPriority w:val="0"/>
    <w:pPr>
      <w:spacing w:line="480" w:lineRule="exact"/>
      <w:ind w:firstLine="480" w:firstLineChars="200"/>
    </w:pPr>
    <w:rPr>
      <w:rFonts w:ascii="宋体" w:hAnsi="宋体"/>
      <w:sz w:val="24"/>
    </w:rPr>
  </w:style>
  <w:style w:type="paragraph" w:styleId="13">
    <w:name w:val="toc 7"/>
    <w:basedOn w:val="1"/>
    <w:next w:val="1"/>
    <w:unhideWhenUsed/>
    <w:qFormat/>
    <w:uiPriority w:val="39"/>
    <w:pPr>
      <w:spacing w:after="57"/>
      <w:ind w:left="1701"/>
    </w:pPr>
  </w:style>
  <w:style w:type="paragraph" w:styleId="14">
    <w:name w:val="Normal Indent"/>
    <w:basedOn w:val="1"/>
    <w:qFormat/>
    <w:uiPriority w:val="99"/>
    <w:pPr>
      <w:ind w:firstLine="420"/>
    </w:pPr>
    <w:rPr>
      <w:rFonts w:ascii="Times New Roman" w:hAnsi="Times New Roman"/>
      <w:szCs w:val="24"/>
    </w:rPr>
  </w:style>
  <w:style w:type="paragraph" w:styleId="15">
    <w:name w:val="caption"/>
    <w:basedOn w:val="1"/>
    <w:next w:val="1"/>
    <w:qFormat/>
    <w:uiPriority w:val="35"/>
    <w:pPr>
      <w:spacing w:line="276" w:lineRule="auto"/>
    </w:pPr>
    <w:rPr>
      <w:b/>
      <w:bCs/>
      <w:color w:val="5B9BD5"/>
      <w:sz w:val="18"/>
      <w:szCs w:val="18"/>
    </w:rPr>
  </w:style>
  <w:style w:type="paragraph" w:styleId="16">
    <w:name w:val="toa heading"/>
    <w:basedOn w:val="1"/>
    <w:next w:val="1"/>
    <w:unhideWhenUsed/>
    <w:qFormat/>
    <w:uiPriority w:val="99"/>
    <w:pPr>
      <w:spacing w:before="120"/>
    </w:pPr>
    <w:rPr>
      <w:rFonts w:ascii="Arial" w:hAnsi="Arial"/>
      <w:sz w:val="24"/>
    </w:rPr>
  </w:style>
  <w:style w:type="paragraph" w:styleId="17">
    <w:name w:val="annotation text"/>
    <w:basedOn w:val="1"/>
    <w:link w:val="74"/>
    <w:unhideWhenUsed/>
    <w:qFormat/>
    <w:uiPriority w:val="0"/>
    <w:pPr>
      <w:jc w:val="left"/>
    </w:pPr>
  </w:style>
  <w:style w:type="paragraph" w:styleId="18">
    <w:name w:val="Body Text"/>
    <w:basedOn w:val="1"/>
    <w:link w:val="75"/>
    <w:qFormat/>
    <w:uiPriority w:val="99"/>
    <w:pPr>
      <w:spacing w:after="120" w:line="300" w:lineRule="auto"/>
      <w:ind w:firstLine="420" w:firstLineChars="200"/>
    </w:pPr>
    <w:rPr>
      <w:rFonts w:ascii="Times New Roman" w:hAnsi="Times New Roman"/>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6"/>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7"/>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8"/>
    <w:unhideWhenUsed/>
    <w:qFormat/>
    <w:uiPriority w:val="99"/>
    <w:rPr>
      <w:sz w:val="20"/>
    </w:rPr>
  </w:style>
  <w:style w:type="paragraph" w:styleId="27">
    <w:name w:val="Balloon Text"/>
    <w:basedOn w:val="1"/>
    <w:link w:val="79"/>
    <w:unhideWhenUsed/>
    <w:qFormat/>
    <w:uiPriority w:val="99"/>
    <w:rPr>
      <w:sz w:val="18"/>
      <w:szCs w:val="18"/>
    </w:rPr>
  </w:style>
  <w:style w:type="paragraph" w:styleId="28">
    <w:name w:val="footer"/>
    <w:basedOn w:val="1"/>
    <w:link w:val="80"/>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1"/>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2"/>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3"/>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4"/>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next w:val="1"/>
    <w:link w:val="85"/>
    <w:qFormat/>
    <w:uiPriority w:val="0"/>
    <w:pPr>
      <w:spacing w:line="360" w:lineRule="auto"/>
      <w:jc w:val="center"/>
    </w:pPr>
    <w:rPr>
      <w:rFonts w:ascii="Times New Roman" w:hAnsi="Times New Roman" w:eastAsia="黑体" w:cs="Times New Roman"/>
      <w:sz w:val="44"/>
      <w:lang w:val="en-US" w:eastAsia="zh-CN" w:bidi="ar-SA"/>
    </w:rPr>
  </w:style>
  <w:style w:type="paragraph" w:styleId="42">
    <w:name w:val="annotation subject"/>
    <w:basedOn w:val="17"/>
    <w:next w:val="17"/>
    <w:link w:val="86"/>
    <w:unhideWhenUsed/>
    <w:qFormat/>
    <w:uiPriority w:val="99"/>
    <w:rPr>
      <w:b/>
      <w:bCs/>
    </w:rPr>
  </w:style>
  <w:style w:type="paragraph" w:styleId="43">
    <w:name w:val="Body Text First Indent 2"/>
    <w:basedOn w:val="6"/>
    <w:next w:val="1"/>
    <w:qFormat/>
    <w:uiPriority w:val="0"/>
    <w:pPr>
      <w:spacing w:after="120" w:line="240" w:lineRule="auto"/>
      <w:ind w:left="420" w:leftChars="200" w:firstLine="200"/>
    </w:pPr>
    <w:rPr>
      <w:sz w:val="21"/>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bCs/>
    </w:rPr>
  </w:style>
  <w:style w:type="character" w:styleId="48">
    <w:name w:val="endnote reference"/>
    <w:unhideWhenUsed/>
    <w:qFormat/>
    <w:uiPriority w:val="99"/>
    <w:rPr>
      <w:vertAlign w:val="superscript"/>
    </w:rPr>
  </w:style>
  <w:style w:type="character" w:styleId="49">
    <w:name w:val="page number"/>
    <w:qFormat/>
    <w:uiPriority w:val="0"/>
  </w:style>
  <w:style w:type="character" w:styleId="50">
    <w:name w:val="FollowedHyperlink"/>
    <w:qFormat/>
    <w:uiPriority w:val="0"/>
    <w:rPr>
      <w:color w:val="800080"/>
      <w:u w:val="single"/>
    </w:rPr>
  </w:style>
  <w:style w:type="character" w:styleId="51">
    <w:name w:val="Emphasis"/>
    <w:qFormat/>
    <w:uiPriority w:val="20"/>
    <w:rPr>
      <w:i/>
    </w:rPr>
  </w:style>
  <w:style w:type="character" w:styleId="52">
    <w:name w:val="HTML Typewriter"/>
    <w:basedOn w:val="46"/>
    <w:semiHidden/>
    <w:unhideWhenUsed/>
    <w:qFormat/>
    <w:uiPriority w:val="99"/>
    <w:rPr>
      <w:rFonts w:hint="default" w:ascii="monospace" w:hAnsi="monospace" w:eastAsia="monospace" w:cs="monospace"/>
      <w:sz w:val="20"/>
    </w:rPr>
  </w:style>
  <w:style w:type="character" w:styleId="53">
    <w:name w:val="HTML Acronym"/>
    <w:basedOn w:val="46"/>
    <w:semiHidden/>
    <w:unhideWhenUsed/>
    <w:qFormat/>
    <w:uiPriority w:val="99"/>
  </w:style>
  <w:style w:type="character" w:styleId="54">
    <w:name w:val="Hyperlink"/>
    <w:unhideWhenUsed/>
    <w:qFormat/>
    <w:uiPriority w:val="99"/>
    <w:rPr>
      <w:color w:val="0563C1"/>
      <w:u w:val="single"/>
    </w:rPr>
  </w:style>
  <w:style w:type="character" w:styleId="55">
    <w:name w:val="HTML Code"/>
    <w:basedOn w:val="46"/>
    <w:semiHidden/>
    <w:unhideWhenUsed/>
    <w:qFormat/>
    <w:uiPriority w:val="99"/>
    <w:rPr>
      <w:rFonts w:hint="default" w:ascii="monospace" w:hAnsi="monospace" w:eastAsia="monospace" w:cs="monospace"/>
      <w:sz w:val="20"/>
    </w:rPr>
  </w:style>
  <w:style w:type="character" w:styleId="56">
    <w:name w:val="annotation reference"/>
    <w:basedOn w:val="46"/>
    <w:unhideWhenUsed/>
    <w:qFormat/>
    <w:uiPriority w:val="0"/>
    <w:rPr>
      <w:sz w:val="21"/>
      <w:szCs w:val="21"/>
    </w:rPr>
  </w:style>
  <w:style w:type="character" w:styleId="57">
    <w:name w:val="footnote reference"/>
    <w:unhideWhenUsed/>
    <w:qFormat/>
    <w:uiPriority w:val="99"/>
    <w:rPr>
      <w:vertAlign w:val="superscript"/>
    </w:rPr>
  </w:style>
  <w:style w:type="character" w:styleId="58">
    <w:name w:val="HTML Keyboard"/>
    <w:basedOn w:val="46"/>
    <w:semiHidden/>
    <w:unhideWhenUsed/>
    <w:qFormat/>
    <w:uiPriority w:val="99"/>
    <w:rPr>
      <w:rFonts w:hint="default" w:ascii="monospace" w:hAnsi="monospace" w:eastAsia="monospace" w:cs="monospace"/>
      <w:sz w:val="20"/>
    </w:rPr>
  </w:style>
  <w:style w:type="character" w:styleId="59">
    <w:name w:val="HTML Sample"/>
    <w:basedOn w:val="46"/>
    <w:semiHidden/>
    <w:unhideWhenUsed/>
    <w:qFormat/>
    <w:uiPriority w:val="99"/>
    <w:rPr>
      <w:rFonts w:ascii="monospace" w:hAnsi="monospace" w:eastAsia="monospace" w:cs="monospace"/>
    </w:rPr>
  </w:style>
  <w:style w:type="paragraph" w:customStyle="1" w:styleId="60">
    <w:name w:val="首行缩进"/>
    <w:basedOn w:val="1"/>
    <w:qFormat/>
    <w:uiPriority w:val="0"/>
    <w:pPr>
      <w:ind w:firstLine="480"/>
    </w:pPr>
    <w:rPr>
      <w:rFonts w:eastAsia="楷体_GB2312"/>
      <w:sz w:val="26"/>
      <w:lang w:val="zh-CN"/>
    </w:rPr>
  </w:style>
  <w:style w:type="paragraph" w:customStyle="1" w:styleId="61">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2">
    <w:name w:val="一级条标题"/>
    <w:basedOn w:val="63"/>
    <w:next w:val="64"/>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3">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4">
    <w:name w:val="段"/>
    <w:basedOn w:val="1"/>
    <w:next w:val="1"/>
    <w:qFormat/>
    <w:uiPriority w:val="0"/>
    <w:pPr>
      <w:widowControl/>
      <w:ind w:firstLine="200"/>
    </w:pPr>
    <w:rPr>
      <w:rFonts w:hint="eastAsia" w:ascii="宋体"/>
      <w:szCs w:val="20"/>
    </w:rPr>
  </w:style>
  <w:style w:type="character" w:customStyle="1" w:styleId="65">
    <w:name w:val="标题 1 Char"/>
    <w:link w:val="2"/>
    <w:qFormat/>
    <w:uiPriority w:val="99"/>
    <w:rPr>
      <w:rFonts w:ascii="宋体" w:hAnsi="宋体" w:eastAsia="宋体" w:cs="Times New Roman"/>
      <w:b/>
      <w:bCs/>
      <w:sz w:val="14"/>
      <w:szCs w:val="14"/>
    </w:rPr>
  </w:style>
  <w:style w:type="character" w:customStyle="1" w:styleId="66">
    <w:name w:val="标题 2 Char"/>
    <w:link w:val="4"/>
    <w:qFormat/>
    <w:uiPriority w:val="0"/>
    <w:rPr>
      <w:rFonts w:ascii="Arial" w:hAnsi="Arial" w:eastAsia="黑体" w:cs="Arial"/>
      <w:b/>
      <w:bCs/>
      <w:sz w:val="32"/>
      <w:szCs w:val="32"/>
    </w:rPr>
  </w:style>
  <w:style w:type="character" w:customStyle="1" w:styleId="67">
    <w:name w:val="标题 3 Char"/>
    <w:link w:val="5"/>
    <w:qFormat/>
    <w:uiPriority w:val="0"/>
    <w:rPr>
      <w:rFonts w:ascii="Times New Roman" w:hAnsi="Times New Roman" w:eastAsia="宋体" w:cs="Times New Roman"/>
      <w:b/>
      <w:bCs/>
      <w:sz w:val="32"/>
      <w:szCs w:val="32"/>
    </w:rPr>
  </w:style>
  <w:style w:type="character" w:customStyle="1" w:styleId="68">
    <w:name w:val="标题 4 Char"/>
    <w:link w:val="7"/>
    <w:qFormat/>
    <w:uiPriority w:val="9"/>
    <w:rPr>
      <w:rFonts w:ascii="Calibri Light" w:hAnsi="Calibri Light" w:eastAsia="黑体" w:cs="Times New Roman"/>
      <w:b/>
      <w:bCs/>
      <w:sz w:val="28"/>
      <w:szCs w:val="28"/>
    </w:rPr>
  </w:style>
  <w:style w:type="character" w:customStyle="1" w:styleId="69">
    <w:name w:val="标题 5 Char"/>
    <w:link w:val="8"/>
    <w:qFormat/>
    <w:uiPriority w:val="9"/>
    <w:rPr>
      <w:rFonts w:ascii="Arial" w:hAnsi="Arial" w:eastAsia="Arial" w:cs="Arial"/>
      <w:b/>
      <w:bCs/>
      <w:sz w:val="24"/>
      <w:szCs w:val="24"/>
    </w:rPr>
  </w:style>
  <w:style w:type="character" w:customStyle="1" w:styleId="70">
    <w:name w:val="标题 6 Char"/>
    <w:link w:val="9"/>
    <w:qFormat/>
    <w:uiPriority w:val="9"/>
    <w:rPr>
      <w:rFonts w:ascii="Arial" w:hAnsi="Arial" w:eastAsia="Arial" w:cs="Arial"/>
      <w:b/>
      <w:bCs/>
      <w:sz w:val="22"/>
      <w:szCs w:val="22"/>
    </w:rPr>
  </w:style>
  <w:style w:type="character" w:customStyle="1" w:styleId="71">
    <w:name w:val="标题 7 Char"/>
    <w:link w:val="10"/>
    <w:qFormat/>
    <w:uiPriority w:val="9"/>
    <w:rPr>
      <w:rFonts w:ascii="Arial" w:hAnsi="Arial" w:eastAsia="Arial" w:cs="Arial"/>
      <w:b/>
      <w:bCs/>
      <w:i/>
      <w:iCs/>
      <w:sz w:val="22"/>
      <w:szCs w:val="22"/>
    </w:rPr>
  </w:style>
  <w:style w:type="character" w:customStyle="1" w:styleId="72">
    <w:name w:val="标题 8 Char"/>
    <w:link w:val="11"/>
    <w:qFormat/>
    <w:uiPriority w:val="9"/>
    <w:rPr>
      <w:rFonts w:ascii="Arial" w:hAnsi="Arial" w:eastAsia="Arial" w:cs="Arial"/>
      <w:i/>
      <w:iCs/>
      <w:sz w:val="22"/>
      <w:szCs w:val="22"/>
    </w:rPr>
  </w:style>
  <w:style w:type="character" w:customStyle="1" w:styleId="73">
    <w:name w:val="标题 9 Char"/>
    <w:link w:val="12"/>
    <w:qFormat/>
    <w:uiPriority w:val="9"/>
    <w:rPr>
      <w:rFonts w:ascii="Arial" w:hAnsi="Arial" w:eastAsia="Arial" w:cs="Arial"/>
      <w:i/>
      <w:iCs/>
      <w:sz w:val="21"/>
      <w:szCs w:val="21"/>
    </w:rPr>
  </w:style>
  <w:style w:type="character" w:customStyle="1" w:styleId="74">
    <w:name w:val="批注文字 Char"/>
    <w:link w:val="17"/>
    <w:qFormat/>
    <w:uiPriority w:val="0"/>
    <w:rPr>
      <w:rFonts w:ascii="Calibri" w:hAnsi="Calibri" w:eastAsia="宋体" w:cs="Times New Roman"/>
      <w:sz w:val="21"/>
      <w:szCs w:val="22"/>
    </w:rPr>
  </w:style>
  <w:style w:type="character" w:customStyle="1" w:styleId="75">
    <w:name w:val="正文文本 Char"/>
    <w:link w:val="18"/>
    <w:qFormat/>
    <w:uiPriority w:val="99"/>
    <w:rPr>
      <w:rFonts w:ascii="Times New Roman" w:hAnsi="Times New Roman" w:eastAsia="宋体" w:cs="Times New Roman"/>
      <w:sz w:val="24"/>
      <w:szCs w:val="24"/>
    </w:rPr>
  </w:style>
  <w:style w:type="character" w:customStyle="1" w:styleId="76">
    <w:name w:val="纯文本 Char"/>
    <w:link w:val="22"/>
    <w:qFormat/>
    <w:uiPriority w:val="0"/>
    <w:rPr>
      <w:rFonts w:ascii="宋体" w:hAnsi="Courier New"/>
      <w:sz w:val="21"/>
      <w:szCs w:val="22"/>
    </w:rPr>
  </w:style>
  <w:style w:type="character" w:customStyle="1" w:styleId="77">
    <w:name w:val="日期 Char"/>
    <w:link w:val="24"/>
    <w:qFormat/>
    <w:uiPriority w:val="0"/>
    <w:rPr>
      <w:rFonts w:ascii="Times New Roman" w:hAnsi="Times New Roman" w:eastAsia="宋体" w:cs="Times New Roman"/>
      <w:sz w:val="21"/>
      <w:szCs w:val="24"/>
    </w:rPr>
  </w:style>
  <w:style w:type="character" w:customStyle="1" w:styleId="78">
    <w:name w:val="尾注文本 Char"/>
    <w:link w:val="26"/>
    <w:qFormat/>
    <w:uiPriority w:val="99"/>
    <w:rPr>
      <w:sz w:val="20"/>
    </w:rPr>
  </w:style>
  <w:style w:type="character" w:customStyle="1" w:styleId="79">
    <w:name w:val="批注框文本 Char"/>
    <w:link w:val="27"/>
    <w:semiHidden/>
    <w:qFormat/>
    <w:uiPriority w:val="99"/>
    <w:rPr>
      <w:sz w:val="18"/>
      <w:szCs w:val="18"/>
    </w:rPr>
  </w:style>
  <w:style w:type="character" w:customStyle="1" w:styleId="80">
    <w:name w:val="页脚 Char"/>
    <w:link w:val="28"/>
    <w:qFormat/>
    <w:uiPriority w:val="99"/>
    <w:rPr>
      <w:sz w:val="18"/>
      <w:szCs w:val="18"/>
    </w:rPr>
  </w:style>
  <w:style w:type="character" w:customStyle="1" w:styleId="81">
    <w:name w:val="页眉 Char"/>
    <w:link w:val="30"/>
    <w:qFormat/>
    <w:uiPriority w:val="99"/>
    <w:rPr>
      <w:sz w:val="18"/>
      <w:szCs w:val="18"/>
    </w:rPr>
  </w:style>
  <w:style w:type="character" w:customStyle="1" w:styleId="82">
    <w:name w:val="副标题 Char"/>
    <w:link w:val="33"/>
    <w:qFormat/>
    <w:uiPriority w:val="11"/>
    <w:rPr>
      <w:sz w:val="24"/>
      <w:szCs w:val="24"/>
    </w:rPr>
  </w:style>
  <w:style w:type="character" w:customStyle="1" w:styleId="83">
    <w:name w:val="脚注文本 Char"/>
    <w:link w:val="34"/>
    <w:qFormat/>
    <w:uiPriority w:val="99"/>
    <w:rPr>
      <w:sz w:val="18"/>
    </w:rPr>
  </w:style>
  <w:style w:type="character" w:customStyle="1" w:styleId="84">
    <w:name w:val="HTML 预设格式 Char"/>
    <w:link w:val="39"/>
    <w:qFormat/>
    <w:uiPriority w:val="99"/>
    <w:rPr>
      <w:rFonts w:ascii="Arial" w:hAnsi="Arial" w:eastAsia="宋体" w:cs="Times New Roman"/>
      <w:sz w:val="11"/>
      <w:szCs w:val="11"/>
    </w:rPr>
  </w:style>
  <w:style w:type="character" w:customStyle="1" w:styleId="85">
    <w:name w:val="标题 Char"/>
    <w:link w:val="41"/>
    <w:qFormat/>
    <w:uiPriority w:val="0"/>
    <w:rPr>
      <w:rFonts w:ascii="Cambria" w:hAnsi="Cambria" w:eastAsia="黑体" w:cs="Times New Roman"/>
      <w:b/>
      <w:bCs/>
      <w:sz w:val="52"/>
      <w:szCs w:val="32"/>
    </w:rPr>
  </w:style>
  <w:style w:type="character" w:customStyle="1" w:styleId="86">
    <w:name w:val="批注主题 Char"/>
    <w:link w:val="42"/>
    <w:semiHidden/>
    <w:qFormat/>
    <w:uiPriority w:val="99"/>
    <w:rPr>
      <w:rFonts w:ascii="Calibri" w:hAnsi="Calibri" w:eastAsia="宋体" w:cs="Times New Roman"/>
      <w:b/>
      <w:bCs/>
      <w:sz w:val="21"/>
      <w:szCs w:val="22"/>
    </w:rPr>
  </w:style>
  <w:style w:type="paragraph" w:customStyle="1" w:styleId="87">
    <w:name w:val="正文（缩进）"/>
    <w:basedOn w:val="1"/>
    <w:next w:val="88"/>
    <w:qFormat/>
    <w:uiPriority w:val="0"/>
    <w:pPr>
      <w:spacing w:beforeLines="50" w:afterLines="50" w:line="360" w:lineRule="auto"/>
      <w:ind w:firstLine="480" w:firstLineChars="200"/>
    </w:pPr>
    <w:rPr>
      <w:sz w:val="24"/>
      <w:szCs w:val="24"/>
    </w:rPr>
  </w:style>
  <w:style w:type="paragraph" w:customStyle="1" w:styleId="88">
    <w:name w:val="Char Char Char Char Char Char Char Char Char"/>
    <w:basedOn w:val="1"/>
    <w:next w:val="89"/>
    <w:qFormat/>
    <w:uiPriority w:val="99"/>
    <w:pPr>
      <w:ind w:left="360" w:firstLine="5784"/>
    </w:pPr>
  </w:style>
  <w:style w:type="paragraph" w:customStyle="1" w:styleId="89">
    <w:name w:val="正文文本 21"/>
    <w:basedOn w:val="1"/>
    <w:next w:val="90"/>
    <w:qFormat/>
    <w:uiPriority w:val="99"/>
    <w:pPr>
      <w:widowControl/>
      <w:ind w:left="720" w:firstLine="5680"/>
    </w:pPr>
  </w:style>
  <w:style w:type="paragraph" w:customStyle="1" w:styleId="90">
    <w:name w:val="默认段落字体 Para Char Char Char Char Char Char Char"/>
    <w:basedOn w:val="1"/>
    <w:next w:val="91"/>
    <w:qFormat/>
    <w:uiPriority w:val="99"/>
    <w:pPr>
      <w:ind w:firstLine="200" w:firstLineChars="200"/>
    </w:pPr>
    <w:rPr>
      <w:rFonts w:cs="Arial"/>
    </w:rPr>
  </w:style>
  <w:style w:type="paragraph" w:customStyle="1" w:styleId="91">
    <w:name w:val="样式 首行缩进:  2 字符"/>
    <w:basedOn w:val="1"/>
    <w:next w:val="92"/>
    <w:qFormat/>
    <w:uiPriority w:val="99"/>
    <w:pPr>
      <w:spacing w:line="360" w:lineRule="auto"/>
      <w:ind w:left="480" w:firstLine="5856"/>
    </w:pPr>
  </w:style>
  <w:style w:type="paragraph" w:customStyle="1" w:styleId="92">
    <w:name w:val="样式 段后: 0.25 行"/>
    <w:basedOn w:val="1"/>
    <w:next w:val="93"/>
    <w:qFormat/>
    <w:uiPriority w:val="99"/>
    <w:pPr>
      <w:widowControl/>
      <w:spacing w:line="300" w:lineRule="auto"/>
      <w:ind w:left="420" w:firstLine="5796"/>
    </w:pPr>
  </w:style>
  <w:style w:type="paragraph" w:customStyle="1" w:styleId="93">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4">
    <w:name w:val="Heading 1 Char"/>
    <w:qFormat/>
    <w:uiPriority w:val="9"/>
    <w:rPr>
      <w:rFonts w:ascii="Arial" w:hAnsi="Arial" w:eastAsia="Arial" w:cs="Arial"/>
      <w:sz w:val="40"/>
      <w:szCs w:val="40"/>
    </w:rPr>
  </w:style>
  <w:style w:type="character" w:customStyle="1" w:styleId="95">
    <w:name w:val="Heading 2 Char"/>
    <w:qFormat/>
    <w:uiPriority w:val="9"/>
    <w:rPr>
      <w:rFonts w:ascii="Arial" w:hAnsi="Arial" w:eastAsia="Arial" w:cs="Arial"/>
      <w:sz w:val="34"/>
    </w:rPr>
  </w:style>
  <w:style w:type="character" w:customStyle="1" w:styleId="96">
    <w:name w:val="Heading 3 Char"/>
    <w:qFormat/>
    <w:uiPriority w:val="9"/>
    <w:rPr>
      <w:rFonts w:ascii="Arial" w:hAnsi="Arial" w:eastAsia="Arial" w:cs="Arial"/>
      <w:sz w:val="30"/>
      <w:szCs w:val="30"/>
    </w:rPr>
  </w:style>
  <w:style w:type="character" w:customStyle="1" w:styleId="97">
    <w:name w:val="Heading 4 Char"/>
    <w:qFormat/>
    <w:uiPriority w:val="9"/>
    <w:rPr>
      <w:rFonts w:ascii="Arial" w:hAnsi="Arial" w:eastAsia="Arial" w:cs="Arial"/>
      <w:b/>
      <w:bCs/>
      <w:sz w:val="26"/>
      <w:szCs w:val="26"/>
    </w:rPr>
  </w:style>
  <w:style w:type="character" w:customStyle="1" w:styleId="98">
    <w:name w:val="Title Char"/>
    <w:qFormat/>
    <w:uiPriority w:val="10"/>
    <w:rPr>
      <w:sz w:val="48"/>
      <w:szCs w:val="48"/>
    </w:rPr>
  </w:style>
  <w:style w:type="paragraph" w:customStyle="1" w:styleId="99">
    <w:name w:val="引用1"/>
    <w:basedOn w:val="1"/>
    <w:next w:val="1"/>
    <w:link w:val="100"/>
    <w:qFormat/>
    <w:uiPriority w:val="29"/>
    <w:pPr>
      <w:ind w:left="720" w:right="720"/>
    </w:pPr>
    <w:rPr>
      <w:i/>
    </w:rPr>
  </w:style>
  <w:style w:type="character" w:customStyle="1" w:styleId="100">
    <w:name w:val="引用 Char"/>
    <w:link w:val="99"/>
    <w:qFormat/>
    <w:uiPriority w:val="29"/>
    <w:rPr>
      <w:i/>
    </w:rPr>
  </w:style>
  <w:style w:type="paragraph" w:customStyle="1" w:styleId="101">
    <w:name w:val="明显引用1"/>
    <w:basedOn w:val="1"/>
    <w:next w:val="1"/>
    <w:link w:val="10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2">
    <w:name w:val="明显引用 Char"/>
    <w:link w:val="101"/>
    <w:qFormat/>
    <w:uiPriority w:val="30"/>
    <w:rPr>
      <w:i/>
    </w:rPr>
  </w:style>
  <w:style w:type="character" w:customStyle="1" w:styleId="103">
    <w:name w:val="Header Char"/>
    <w:qFormat/>
    <w:uiPriority w:val="99"/>
  </w:style>
  <w:style w:type="character" w:customStyle="1" w:styleId="104">
    <w:name w:val="Footer Char"/>
    <w:qFormat/>
    <w:uiPriority w:val="99"/>
  </w:style>
  <w:style w:type="character" w:customStyle="1" w:styleId="105">
    <w:name w:val="Caption Char"/>
    <w:qFormat/>
    <w:uiPriority w:val="99"/>
  </w:style>
  <w:style w:type="table" w:customStyle="1" w:styleId="106">
    <w:name w:val="Table Grid Light"/>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7">
    <w:name w:val="无格式表格 1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8">
    <w:name w:val="无格式表格 21"/>
    <w:basedOn w:val="44"/>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09">
    <w:name w:val="无格式表格 31"/>
    <w:basedOn w:val="44"/>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0">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1">
    <w:name w:val="无格式表格 51"/>
    <w:basedOn w:val="44"/>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2">
    <w:name w:val="网格表 1 浅色1"/>
    <w:basedOn w:val="44"/>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3">
    <w:name w:val="Grid Table 1 Light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4">
    <w:name w:val="Grid Table 1 Light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5">
    <w:name w:val="Grid Table 1 Light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6">
    <w:name w:val="Grid Table 1 Light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7">
    <w:name w:val="Grid Table 1 Light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8">
    <w:name w:val="Grid Table 1 Light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19">
    <w:name w:val="网格表 2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0">
    <w:name w:val="Grid Table 2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1">
    <w:name w:val="Grid Table 2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2">
    <w:name w:val="Grid Table 2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3">
    <w:name w:val="Grid Table 2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4">
    <w:name w:val="Grid Table 2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5">
    <w:name w:val="Grid Table 2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6">
    <w:name w:val="网格表 3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7">
    <w:name w:val="Grid Table 3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8">
    <w:name w:val="Grid Table 3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9">
    <w:name w:val="Grid Table 3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0">
    <w:name w:val="Grid Table 3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1">
    <w:name w:val="Grid Table 3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2">
    <w:name w:val="Grid Table 3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3">
    <w:name w:val="网格表 41"/>
    <w:basedOn w:val="4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4">
    <w:name w:val="Grid Table 4 - Accent 1"/>
    <w:basedOn w:val="44"/>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5">
    <w:name w:val="Grid Table 4 - Accent 2"/>
    <w:basedOn w:val="44"/>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6">
    <w:name w:val="Grid Table 4 - Accent 3"/>
    <w:basedOn w:val="44"/>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7">
    <w:name w:val="Grid Table 4 - Accent 4"/>
    <w:basedOn w:val="44"/>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8">
    <w:name w:val="Grid Table 4 - Accent 5"/>
    <w:basedOn w:val="44"/>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9">
    <w:name w:val="Grid Table 4 - Accent 6"/>
    <w:basedOn w:val="44"/>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0">
    <w:name w:val="网格表 5 深色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1">
    <w:name w:val="Grid Table 5 Dark- Accent 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2">
    <w:name w:val="Grid Table 5 Dark - Accent 2"/>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3">
    <w:name w:val="Grid Table 5 Dark - Accent 3"/>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4">
    <w:name w:val="Grid Table 5 Dark- Accent 4"/>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5">
    <w:name w:val="Grid Table 5 Dark - Accent 5"/>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6">
    <w:name w:val="Grid Table 5 Dark - Accent 6"/>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7">
    <w:name w:val="网格表 6 彩色1"/>
    <w:basedOn w:val="44"/>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8">
    <w:name w:val="Grid Table 6 Colorful - Accent 1"/>
    <w:basedOn w:val="44"/>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49">
    <w:name w:val="Grid Table 6 Colorful - Accent 2"/>
    <w:basedOn w:val="44"/>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0">
    <w:name w:val="Grid Table 6 Colorful - Accent 3"/>
    <w:basedOn w:val="44"/>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1">
    <w:name w:val="Grid Table 6 Colorful - Accent 4"/>
    <w:basedOn w:val="44"/>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2">
    <w:name w:val="Grid Table 6 Colorful - Accent 5"/>
    <w:basedOn w:val="44"/>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3">
    <w:name w:val="Grid Table 6 Colorful - Accent 6"/>
    <w:basedOn w:val="44"/>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4">
    <w:name w:val="网格表 7 彩色1"/>
    <w:basedOn w:val="44"/>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5">
    <w:name w:val="Grid Table 7 Colorful - Accent 1"/>
    <w:basedOn w:val="44"/>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6">
    <w:name w:val="Grid Table 7 Colorful - Accent 2"/>
    <w:basedOn w:val="44"/>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7">
    <w:name w:val="Grid Table 7 Colorful - Accent 3"/>
    <w:basedOn w:val="44"/>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8">
    <w:name w:val="Grid Table 7 Colorful - Accent 4"/>
    <w:basedOn w:val="44"/>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9">
    <w:name w:val="Grid Table 7 Colorful - Accent 5"/>
    <w:basedOn w:val="44"/>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0">
    <w:name w:val="Grid Table 7 Colorful - Accent 6"/>
    <w:basedOn w:val="44"/>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1">
    <w:name w:val="清单表 1 浅色1"/>
    <w:basedOn w:val="44"/>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2">
    <w:name w:val="List Table 1 Light - Accent 1"/>
    <w:basedOn w:val="44"/>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3">
    <w:name w:val="List Table 1 Light - Accent 2"/>
    <w:basedOn w:val="44"/>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4">
    <w:name w:val="List Table 1 Light - Accent 3"/>
    <w:basedOn w:val="44"/>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5">
    <w:name w:val="List Table 1 Light - Accent 4"/>
    <w:basedOn w:val="44"/>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6">
    <w:name w:val="List Table 1 Light - Accent 5"/>
    <w:basedOn w:val="44"/>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7">
    <w:name w:val="List Table 1 Light - Accent 6"/>
    <w:basedOn w:val="44"/>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8">
    <w:name w:val="清单表 21"/>
    <w:basedOn w:val="44"/>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69">
    <w:name w:val="List Table 2 - Accent 1"/>
    <w:basedOn w:val="44"/>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0">
    <w:name w:val="List Table 2 - Accent 2"/>
    <w:basedOn w:val="44"/>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1">
    <w:name w:val="List Table 2 - Accent 3"/>
    <w:basedOn w:val="44"/>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2">
    <w:name w:val="List Table 2 - Accent 4"/>
    <w:basedOn w:val="44"/>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3">
    <w:name w:val="List Table 2 - Accent 5"/>
    <w:basedOn w:val="44"/>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4">
    <w:name w:val="List Table 2 - Accent 6"/>
    <w:basedOn w:val="44"/>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5">
    <w:name w:val="清单表 31"/>
    <w:basedOn w:val="44"/>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6">
    <w:name w:val="List Table 3 - Accent 1"/>
    <w:basedOn w:val="44"/>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7">
    <w:name w:val="List Table 3 - Accent 2"/>
    <w:basedOn w:val="44"/>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8">
    <w:name w:val="List Table 3 - Accent 3"/>
    <w:basedOn w:val="44"/>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79">
    <w:name w:val="List Table 3 - Accent 4"/>
    <w:basedOn w:val="44"/>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0">
    <w:name w:val="List Table 3 - Accent 5"/>
    <w:basedOn w:val="44"/>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1">
    <w:name w:val="List Table 3 - Accent 6"/>
    <w:basedOn w:val="44"/>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2">
    <w:name w:val="清单表 41"/>
    <w:basedOn w:val="4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3">
    <w:name w:val="List Table 4 - Accent 1"/>
    <w:basedOn w:val="44"/>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4">
    <w:name w:val="List Table 4 - Accent 2"/>
    <w:basedOn w:val="44"/>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5">
    <w:name w:val="List Table 4 - Accent 3"/>
    <w:basedOn w:val="44"/>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6">
    <w:name w:val="List Table 4 - Accent 4"/>
    <w:basedOn w:val="44"/>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7">
    <w:name w:val="List Table 4 - Accent 5"/>
    <w:basedOn w:val="44"/>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8">
    <w:name w:val="List Table 4 - Accent 6"/>
    <w:basedOn w:val="44"/>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89">
    <w:name w:val="清单表 5 深色1"/>
    <w:basedOn w:val="44"/>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0">
    <w:name w:val="List Table 5 Dark - Accent 1"/>
    <w:basedOn w:val="44"/>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1">
    <w:name w:val="List Table 5 Dark - Accent 2"/>
    <w:basedOn w:val="44"/>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2">
    <w:name w:val="List Table 5 Dark - Accent 3"/>
    <w:basedOn w:val="44"/>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3">
    <w:name w:val="List Table 5 Dark - Accent 4"/>
    <w:basedOn w:val="44"/>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4">
    <w:name w:val="List Table 5 Dark - Accent 5"/>
    <w:basedOn w:val="44"/>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5">
    <w:name w:val="List Table 5 Dark - Accent 6"/>
    <w:basedOn w:val="44"/>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6">
    <w:name w:val="清单表 6 彩色1"/>
    <w:basedOn w:val="44"/>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7">
    <w:name w:val="List Table 6 Colorful - Accent 1"/>
    <w:basedOn w:val="44"/>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8">
    <w:name w:val="List Table 6 Colorful - Accent 2"/>
    <w:basedOn w:val="44"/>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199">
    <w:name w:val="List Table 6 Colorful - Accent 3"/>
    <w:basedOn w:val="44"/>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0">
    <w:name w:val="List Table 6 Colorful - Accent 4"/>
    <w:basedOn w:val="44"/>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1">
    <w:name w:val="List Table 6 Colorful - Accent 5"/>
    <w:basedOn w:val="44"/>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2">
    <w:name w:val="List Table 6 Colorful - Accent 6"/>
    <w:basedOn w:val="44"/>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3">
    <w:name w:val="清单表 7 彩色1"/>
    <w:basedOn w:val="44"/>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4">
    <w:name w:val="List Table 7 Colorful - Accent 1"/>
    <w:basedOn w:val="44"/>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5">
    <w:name w:val="List Table 7 Colorful - Accent 2"/>
    <w:basedOn w:val="44"/>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6">
    <w:name w:val="List Table 7 Colorful - Accent 3"/>
    <w:basedOn w:val="44"/>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7">
    <w:name w:val="List Table 7 Colorful - Accent 4"/>
    <w:basedOn w:val="44"/>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8">
    <w:name w:val="List Table 7 Colorful - Accent 5"/>
    <w:basedOn w:val="44"/>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9">
    <w:name w:val="List Table 7 Colorful - Accent 6"/>
    <w:basedOn w:val="44"/>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0">
    <w:name w:val="Lined - Accent"/>
    <w:basedOn w:val="44"/>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1">
    <w:name w:val="Lined - Accent 1"/>
    <w:basedOn w:val="44"/>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2">
    <w:name w:val="Lined - Accent 2"/>
    <w:basedOn w:val="44"/>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3">
    <w:name w:val="Lined - Accent 3"/>
    <w:basedOn w:val="44"/>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4">
    <w:name w:val="Lined - Accent 4"/>
    <w:basedOn w:val="44"/>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5">
    <w:name w:val="Lined - Accent 5"/>
    <w:basedOn w:val="44"/>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6">
    <w:name w:val="Lined - Accent 6"/>
    <w:basedOn w:val="44"/>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7">
    <w:name w:val="Bordered &amp; Lined - Accent"/>
    <w:basedOn w:val="44"/>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8">
    <w:name w:val="Bordered &amp; Lined - Accent 1"/>
    <w:basedOn w:val="44"/>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9">
    <w:name w:val="Bordered &amp; Lined - Accent 2"/>
    <w:basedOn w:val="44"/>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0">
    <w:name w:val="Bordered &amp; Lined - Accent 3"/>
    <w:basedOn w:val="44"/>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1">
    <w:name w:val="Bordered &amp; Lined - Accent 4"/>
    <w:basedOn w:val="44"/>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2">
    <w:name w:val="Bordered &amp; Lined - Accent 5"/>
    <w:basedOn w:val="44"/>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3">
    <w:name w:val="Bordered &amp; Lined - Accent 6"/>
    <w:basedOn w:val="44"/>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4">
    <w:name w:val="Bordered"/>
    <w:basedOn w:val="44"/>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5">
    <w:name w:val="Bordered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6">
    <w:name w:val="Bordered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7">
    <w:name w:val="Bordered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8">
    <w:name w:val="Bordered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29">
    <w:name w:val="Bordered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0">
    <w:name w:val="Bordered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1">
    <w:name w:val="TOC 标题1"/>
    <w:unhideWhenUsed/>
    <w:qFormat/>
    <w:uiPriority w:val="39"/>
    <w:rPr>
      <w:rFonts w:ascii="Times New Roman" w:hAnsi="Times New Roman" w:eastAsia="宋体" w:cs="Times New Roman"/>
      <w:lang w:val="en-US" w:eastAsia="zh-CN" w:bidi="ar-SA"/>
    </w:rPr>
  </w:style>
  <w:style w:type="paragraph" w:customStyle="1" w:styleId="232">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3">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4">
    <w:name w:val="正文2"/>
    <w:basedOn w:val="1"/>
    <w:link w:val="235"/>
    <w:qFormat/>
    <w:uiPriority w:val="99"/>
    <w:pPr>
      <w:spacing w:line="360" w:lineRule="auto"/>
      <w:ind w:firstLine="420"/>
    </w:pPr>
    <w:rPr>
      <w:rFonts w:ascii="宋体" w:hAnsi="宋体" w:cs="宋体"/>
      <w:color w:val="000000"/>
      <w:szCs w:val="21"/>
    </w:rPr>
  </w:style>
  <w:style w:type="character" w:customStyle="1" w:styleId="235">
    <w:name w:val="正文2 Char Char"/>
    <w:link w:val="234"/>
    <w:qFormat/>
    <w:uiPriority w:val="99"/>
    <w:rPr>
      <w:rFonts w:ascii="宋体" w:hAnsi="宋体" w:eastAsia="宋体" w:cs="宋体"/>
      <w:color w:val="000000"/>
      <w:sz w:val="21"/>
      <w:szCs w:val="21"/>
    </w:rPr>
  </w:style>
  <w:style w:type="paragraph" w:customStyle="1" w:styleId="236">
    <w:name w:val="Table Paragraph"/>
    <w:basedOn w:val="1"/>
    <w:qFormat/>
    <w:uiPriority w:val="1"/>
    <w:pPr>
      <w:jc w:val="left"/>
    </w:pPr>
    <w:rPr>
      <w:rFonts w:ascii="宋体" w:hAnsi="宋体" w:cs="宋体"/>
      <w:sz w:val="22"/>
      <w:lang w:val="zh-CN" w:bidi="zh-CN"/>
    </w:rPr>
  </w:style>
  <w:style w:type="paragraph" w:customStyle="1" w:styleId="237">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8">
    <w:name w:val="p21"/>
    <w:qFormat/>
    <w:uiPriority w:val="0"/>
    <w:rPr>
      <w:sz w:val="9"/>
      <w:szCs w:val="9"/>
    </w:rPr>
  </w:style>
  <w:style w:type="paragraph" w:customStyle="1" w:styleId="239">
    <w:name w:val="t_black_12_b"/>
    <w:basedOn w:val="1"/>
    <w:qFormat/>
    <w:uiPriority w:val="0"/>
    <w:pPr>
      <w:widowControl/>
      <w:jc w:val="left"/>
    </w:pPr>
    <w:rPr>
      <w:rFonts w:ascii="宋体" w:hAnsi="宋体" w:cs="宋体"/>
      <w:b/>
      <w:bCs/>
      <w:color w:val="212121"/>
      <w:sz w:val="9"/>
      <w:szCs w:val="9"/>
    </w:rPr>
  </w:style>
  <w:style w:type="paragraph" w:customStyle="1" w:styleId="240">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41">
    <w:name w:val="标题3"/>
    <w:basedOn w:val="1"/>
    <w:link w:val="242"/>
    <w:qFormat/>
    <w:uiPriority w:val="0"/>
    <w:pPr>
      <w:pageBreakBefore/>
      <w:jc w:val="center"/>
      <w:outlineLvl w:val="2"/>
    </w:pPr>
    <w:rPr>
      <w:rFonts w:ascii="黑体" w:hAnsi="黑体" w:eastAsia="黑体"/>
      <w:b/>
      <w:sz w:val="32"/>
      <w:szCs w:val="32"/>
    </w:rPr>
  </w:style>
  <w:style w:type="character" w:customStyle="1" w:styleId="242">
    <w:name w:val="标题3 Char"/>
    <w:link w:val="241"/>
    <w:qFormat/>
    <w:uiPriority w:val="0"/>
    <w:rPr>
      <w:rFonts w:ascii="黑体" w:hAnsi="黑体" w:eastAsia="黑体" w:cs="Times New Roman"/>
      <w:b/>
      <w:sz w:val="32"/>
      <w:szCs w:val="32"/>
    </w:rPr>
  </w:style>
  <w:style w:type="paragraph" w:customStyle="1" w:styleId="243">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4">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5">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6">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8">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9">
    <w:name w:val="修订1"/>
    <w:unhideWhenUsed/>
    <w:qFormat/>
    <w:uiPriority w:val="99"/>
    <w:rPr>
      <w:rFonts w:ascii="Calibri" w:hAnsi="Calibri" w:eastAsia="宋体" w:cs="Times New Roman"/>
      <w:sz w:val="21"/>
      <w:szCs w:val="22"/>
      <w:lang w:val="en-US" w:eastAsia="zh-CN" w:bidi="ar-SA"/>
    </w:rPr>
  </w:style>
  <w:style w:type="paragraph" w:customStyle="1" w:styleId="250">
    <w:name w:val="BodyText"/>
    <w:basedOn w:val="1"/>
    <w:qFormat/>
    <w:uiPriority w:val="0"/>
    <w:pPr>
      <w:spacing w:after="120"/>
    </w:pPr>
    <w:rPr>
      <w:rFonts w:hAnsi="Times New Roman"/>
      <w:sz w:val="20"/>
      <w:szCs w:val="20"/>
    </w:rPr>
  </w:style>
  <w:style w:type="table" w:customStyle="1" w:styleId="251">
    <w:name w:val="Table Normal"/>
    <w:basedOn w:val="44"/>
    <w:semiHidden/>
    <w:qFormat/>
    <w:uiPriority w:val="2"/>
    <w:tblPr>
      <w:tblCellMar>
        <w:left w:w="0" w:type="dxa"/>
        <w:right w:w="0" w:type="dxa"/>
      </w:tblCellMar>
    </w:tblPr>
  </w:style>
  <w:style w:type="paragraph" w:customStyle="1" w:styleId="252">
    <w:name w:val="列出段落11"/>
    <w:basedOn w:val="1"/>
    <w:qFormat/>
    <w:uiPriority w:val="99"/>
    <w:pPr>
      <w:ind w:firstLine="420"/>
    </w:pPr>
    <w:rPr>
      <w:rFonts w:ascii="Times New Roman" w:hAnsi="Times New Roman"/>
      <w:szCs w:val="24"/>
    </w:rPr>
  </w:style>
  <w:style w:type="paragraph" w:customStyle="1" w:styleId="253">
    <w:name w:val="hk正文"/>
    <w:basedOn w:val="1"/>
    <w:qFormat/>
    <w:uiPriority w:val="0"/>
    <w:pPr>
      <w:spacing w:line="440" w:lineRule="exact"/>
      <w:ind w:firstLine="560"/>
    </w:pPr>
    <w:rPr>
      <w:rFonts w:ascii="Arial" w:hAnsi="Arial" w:cs="宋体"/>
      <w:szCs w:val="28"/>
    </w:rPr>
  </w:style>
  <w:style w:type="paragraph" w:customStyle="1" w:styleId="254">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5">
    <w:name w:val="Table Text"/>
    <w:basedOn w:val="1"/>
    <w:semiHidden/>
    <w:qFormat/>
    <w:uiPriority w:val="0"/>
    <w:rPr>
      <w:rFonts w:ascii="Arial" w:hAnsi="Arial" w:eastAsia="Arial" w:cs="Arial"/>
      <w:szCs w:val="21"/>
      <w:lang w:eastAsia="en-US"/>
    </w:rPr>
  </w:style>
  <w:style w:type="paragraph" w:customStyle="1" w:styleId="256">
    <w:name w:val="列表段落1"/>
    <w:basedOn w:val="1"/>
    <w:qFormat/>
    <w:uiPriority w:val="34"/>
    <w:pPr>
      <w:ind w:left="223" w:firstLine="420"/>
    </w:pPr>
  </w:style>
  <w:style w:type="paragraph" w:customStyle="1" w:styleId="257">
    <w:name w:val="修订2"/>
    <w:hidden/>
    <w:unhideWhenUsed/>
    <w:qFormat/>
    <w:uiPriority w:val="99"/>
    <w:rPr>
      <w:rFonts w:ascii="Calibri" w:hAnsi="Calibri" w:eastAsia="宋体" w:cs="Times New Roman"/>
      <w:sz w:val="21"/>
      <w:szCs w:val="22"/>
      <w:lang w:val="en-US" w:eastAsia="zh-CN" w:bidi="ar-SA"/>
    </w:rPr>
  </w:style>
  <w:style w:type="paragraph" w:customStyle="1" w:styleId="258">
    <w:name w:val="修订3"/>
    <w:hidden/>
    <w:unhideWhenUsed/>
    <w:qFormat/>
    <w:uiPriority w:val="99"/>
    <w:rPr>
      <w:rFonts w:ascii="Calibri" w:hAnsi="Calibri" w:eastAsia="宋体" w:cs="Times New Roman"/>
      <w:sz w:val="21"/>
      <w:szCs w:val="22"/>
      <w:lang w:val="en-US" w:eastAsia="zh-CN" w:bidi="ar-SA"/>
    </w:rPr>
  </w:style>
  <w:style w:type="paragraph" w:customStyle="1" w:styleId="259">
    <w:name w:val="修订4"/>
    <w:hidden/>
    <w:unhideWhenUsed/>
    <w:qFormat/>
    <w:uiPriority w:val="99"/>
    <w:rPr>
      <w:rFonts w:ascii="Calibri" w:hAnsi="Calibri" w:eastAsia="宋体" w:cs="Times New Roman"/>
      <w:sz w:val="21"/>
      <w:szCs w:val="22"/>
      <w:lang w:val="en-US" w:eastAsia="zh-CN" w:bidi="ar-SA"/>
    </w:rPr>
  </w:style>
  <w:style w:type="paragraph" w:customStyle="1" w:styleId="260">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1">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2">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3">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4">
    <w:name w:val="着重标题"/>
    <w:qFormat/>
    <w:uiPriority w:val="0"/>
    <w:rPr>
      <w:rFonts w:ascii="Calibri" w:hAnsi="Calibri"/>
      <w:b/>
      <w:sz w:val="24"/>
    </w:rPr>
  </w:style>
  <w:style w:type="paragraph" w:customStyle="1" w:styleId="265">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6">
    <w:name w:val="标题 61"/>
    <w:basedOn w:val="1"/>
    <w:qFormat/>
    <w:uiPriority w:val="1"/>
    <w:pPr>
      <w:ind w:left="680"/>
      <w:outlineLvl w:val="6"/>
    </w:pPr>
    <w:rPr>
      <w:sz w:val="24"/>
      <w:szCs w:val="24"/>
    </w:rPr>
  </w:style>
  <w:style w:type="paragraph" w:customStyle="1" w:styleId="267">
    <w:name w:val="标题 51"/>
    <w:basedOn w:val="1"/>
    <w:qFormat/>
    <w:uiPriority w:val="1"/>
    <w:pPr>
      <w:spacing w:before="3"/>
      <w:ind w:left="680"/>
      <w:outlineLvl w:val="5"/>
    </w:pPr>
    <w:rPr>
      <w:b/>
      <w:bCs/>
      <w:sz w:val="24"/>
      <w:szCs w:val="24"/>
    </w:rPr>
  </w:style>
  <w:style w:type="paragraph" w:customStyle="1" w:styleId="268">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69">
    <w:name w:val="NormalCharacter1"/>
    <w:semiHidden/>
    <w:qFormat/>
    <w:uiPriority w:val="0"/>
    <w:rPr>
      <w:rFonts w:ascii="Calibri" w:hAnsi="Calibri" w:eastAsia="宋体" w:cs="Times New Roman"/>
      <w:sz w:val="21"/>
      <w:szCs w:val="22"/>
      <w:lang w:val="en-US" w:eastAsia="zh-CN" w:bidi="ar-SA"/>
    </w:rPr>
  </w:style>
  <w:style w:type="paragraph" w:customStyle="1" w:styleId="270">
    <w:name w:val="正文文本首行缩进1"/>
    <w:basedOn w:val="271"/>
    <w:qFormat/>
    <w:uiPriority w:val="99"/>
    <w:pPr>
      <w:ind w:firstLine="360"/>
    </w:pPr>
  </w:style>
  <w:style w:type="paragraph" w:customStyle="1" w:styleId="271">
    <w:name w:val="正文文本1"/>
    <w:basedOn w:val="1"/>
    <w:next w:val="1"/>
    <w:qFormat/>
    <w:uiPriority w:val="0"/>
    <w:pPr>
      <w:jc w:val="center"/>
    </w:pPr>
    <w:rPr>
      <w:rFonts w:eastAsia="幼圆"/>
      <w:b/>
      <w:bCs/>
      <w:sz w:val="44"/>
      <w:lang w:eastAsia="en-US"/>
    </w:rPr>
  </w:style>
  <w:style w:type="table" w:customStyle="1" w:styleId="272">
    <w:name w:val="网格型1"/>
    <w:basedOn w:val="273"/>
    <w:qFormat/>
    <w:uiPriority w:val="0"/>
    <w:pPr>
      <w:widowControl w:val="0"/>
      <w:jc w:val="both"/>
    </w:pPr>
  </w:style>
  <w:style w:type="table" w:customStyle="1" w:styleId="273">
    <w:name w:val="普通表格1"/>
    <w:unhideWhenUsed/>
    <w:qFormat/>
    <w:uiPriority w:val="99"/>
    <w:tblPr>
      <w:tblCellMar>
        <w:top w:w="0" w:type="dxa"/>
        <w:left w:w="0" w:type="dxa"/>
        <w:bottom w:w="0" w:type="dxa"/>
        <w:right w:w="0" w:type="dxa"/>
      </w:tblCellMar>
    </w:tblPr>
  </w:style>
  <w:style w:type="table" w:customStyle="1" w:styleId="274">
    <w:name w:val="网格型6"/>
    <w:basedOn w:val="44"/>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40</Pages>
  <Words>4544</Words>
  <Characters>4820</Characters>
  <Lines>160</Lines>
  <Paragraphs>45</Paragraphs>
  <TotalTime>0</TotalTime>
  <ScaleCrop>false</ScaleCrop>
  <LinksUpToDate>false</LinksUpToDate>
  <CharactersWithSpaces>4835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2025-09-19T16:04:00Z</dcterms:created>
  <dc:creator>Administrator</dc:creator>
  <cp:lastModifiedBy>楚楚</cp:lastModifiedBy>
  <dcterms:modified xsi:type="dcterms:W3CDTF">2026-07-03T09:02:21Z</dcterms:modified>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C4291678FEEEFC97ABC2456AF19F1362_43</vt:lpwstr>
  </property>
  <property fmtid="{D5CDD505-2E9C-101B-9397-08002B2CF9AE}" pid="4" name="KSOTemplateDocerSaveRecord">
    <vt:lpwstr>eyJoZGlkIjoiMTEyZGI1OGUyOTZjNjcwYzVhNjY4OWJiMDQwNzJhYmYiLCJ1c2VySWQiOiI0NjcwNzgxMjMifQ==</vt:lpwstr>
  </property>
</Properties>
</file>